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3CFD0D" w14:textId="29A3236C" w:rsidR="00316110" w:rsidRPr="00BC2E1F" w:rsidRDefault="000E7975" w:rsidP="00305C2C">
      <w:pPr>
        <w:spacing w:line="360" w:lineRule="auto"/>
        <w:rPr>
          <w:rFonts w:ascii="Verdana" w:hAnsi="Verdana"/>
          <w:szCs w:val="20"/>
        </w:rPr>
        <w:sectPr w:rsidR="00316110" w:rsidRPr="00BC2E1F" w:rsidSect="00C03372">
          <w:headerReference w:type="default" r:id="rId18"/>
          <w:footerReference w:type="default" r:id="rId19"/>
          <w:footnotePr>
            <w:pos w:val="beneathText"/>
          </w:footnotePr>
          <w:type w:val="nextColumn"/>
          <w:pgSz w:w="11905" w:h="16837"/>
          <w:pgMar w:top="1417" w:right="1417" w:bottom="1417" w:left="1417" w:header="0" w:footer="413" w:gutter="0"/>
          <w:cols w:space="708"/>
          <w:titlePg/>
          <w:docGrid w:linePitch="360"/>
        </w:sectPr>
      </w:pPr>
      <w:r w:rsidRPr="00BC2E1F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72F511B" wp14:editId="618F2298">
                <wp:simplePos x="0" y="0"/>
                <wp:positionH relativeFrom="margin">
                  <wp:posOffset>1294765</wp:posOffset>
                </wp:positionH>
                <wp:positionV relativeFrom="paragraph">
                  <wp:posOffset>5481955</wp:posOffset>
                </wp:positionV>
                <wp:extent cx="5160645" cy="2919730"/>
                <wp:effectExtent l="0" t="0" r="0" b="13970"/>
                <wp:wrapNone/>
                <wp:docPr id="1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645" cy="291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BEC88" w14:textId="31A55268" w:rsidR="00F4000B" w:rsidRPr="00A92989" w:rsidRDefault="00F4000B" w:rsidP="000E7975">
                            <w:pPr>
                              <w:pStyle w:val="Title-Major"/>
                              <w:ind w:left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UPORABNIŠKA dokumentacija</w:t>
                            </w:r>
                            <w:r w:rsidRPr="00A92989">
                              <w:rPr>
                                <w:rFonts w:ascii="Tahoma" w:hAnsi="Tahoma" w:cs="Tahoma"/>
                              </w:rPr>
                              <w:t xml:space="preserve"> rešitv</w:t>
                            </w:r>
                            <w:bookmarkStart w:id="0" w:name="TitleEnd"/>
                            <w:bookmarkEnd w:id="0"/>
                            <w:r w:rsidRPr="00A92989">
                              <w:rPr>
                                <w:rFonts w:ascii="Tahoma" w:hAnsi="Tahoma" w:cs="Tahoma"/>
                              </w:rPr>
                              <w:t>e</w:t>
                            </w:r>
                          </w:p>
                          <w:p w14:paraId="08CDFFDE" w14:textId="40035646" w:rsidR="00F4000B" w:rsidRPr="0003640C" w:rsidRDefault="00F4000B" w:rsidP="0003640C">
                            <w:pPr>
                              <w:pStyle w:val="BodyText"/>
                              <w:jc w:val="left"/>
                              <w:rPr>
                                <w:rFonts w:cs="Tahoma"/>
                                <w:color w:val="0000FF"/>
                                <w:sz w:val="48"/>
                                <w:lang w:val="hr-HR"/>
                              </w:rPr>
                            </w:pPr>
                            <w:r w:rsidRPr="00A92989">
                              <w:rPr>
                                <w:rFonts w:cs="Tahoma"/>
                                <w:b/>
                                <w:bCs/>
                                <w:iCs/>
                                <w:color w:val="000080"/>
                                <w:sz w:val="52"/>
                                <w:szCs w:val="56"/>
                              </w:rPr>
                              <w:t>e</w:t>
                            </w:r>
                            <w:r w:rsidRPr="00A92989">
                              <w:rPr>
                                <w:rFonts w:eastAsia="Times New Roman" w:cs="Tahoma"/>
                                <w:b/>
                                <w:bCs/>
                                <w:iCs/>
                                <w:color w:val="000080"/>
                                <w:sz w:val="52"/>
                                <w:szCs w:val="56"/>
                              </w:rPr>
                              <w:t>Na</w:t>
                            </w:r>
                            <w:r w:rsidRPr="00A92989">
                              <w:rPr>
                                <w:rFonts w:cs="Tahoma"/>
                                <w:b/>
                                <w:bCs/>
                                <w:iCs/>
                                <w:color w:val="000080"/>
                                <w:sz w:val="52"/>
                                <w:szCs w:val="56"/>
                              </w:rPr>
                              <w:t>ročanje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iCs/>
                                <w:color w:val="000080"/>
                                <w:sz w:val="52"/>
                                <w:szCs w:val="56"/>
                                <w:lang w:val="hr-HR"/>
                              </w:rPr>
                              <w:t xml:space="preserve"> – P</w:t>
                            </w:r>
                            <w:r w:rsidR="00595EAD">
                              <w:rPr>
                                <w:rFonts w:cs="Tahoma"/>
                                <w:b/>
                                <w:bCs/>
                                <w:iCs/>
                                <w:color w:val="000080"/>
                                <w:sz w:val="52"/>
                                <w:szCs w:val="56"/>
                                <w:lang w:val="hr-HR"/>
                              </w:rPr>
                              <w:t xml:space="preserve">regled termina </w:t>
                            </w:r>
                            <w:proofErr w:type="spellStart"/>
                            <w:r w:rsidR="00595EAD">
                              <w:rPr>
                                <w:rFonts w:cs="Tahoma"/>
                                <w:b/>
                                <w:bCs/>
                                <w:iCs/>
                                <w:color w:val="000080"/>
                                <w:sz w:val="52"/>
                                <w:szCs w:val="56"/>
                                <w:lang w:val="hr-HR"/>
                              </w:rPr>
                              <w:t>ustanov</w:t>
                            </w:r>
                            <w:proofErr w:type="spellEnd"/>
                          </w:p>
                          <w:p w14:paraId="5B11A082" w14:textId="77777777" w:rsidR="00595EAD" w:rsidRDefault="00595EAD" w:rsidP="000E7975">
                            <w:pPr>
                              <w:rPr>
                                <w:rFonts w:cs="Tahoma"/>
                              </w:rPr>
                            </w:pPr>
                          </w:p>
                          <w:p w14:paraId="23914F27" w14:textId="6F3E12BE" w:rsidR="00F4000B" w:rsidRPr="00A92989" w:rsidRDefault="00F4000B" w:rsidP="000E7975">
                            <w:pPr>
                              <w:rPr>
                                <w:rFonts w:cs="Tahoma"/>
                              </w:rPr>
                            </w:pPr>
                            <w:r w:rsidRPr="00A92989">
                              <w:rPr>
                                <w:rFonts w:cs="Tahoma"/>
                              </w:rPr>
                              <w:t>Avtor:</w:t>
                            </w:r>
                            <w:r w:rsidRPr="00A92989"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>Kristina Martinović</w:t>
                            </w:r>
                          </w:p>
                          <w:p w14:paraId="18964192" w14:textId="3D6F455D" w:rsidR="00F4000B" w:rsidRPr="00A92989" w:rsidRDefault="00F4000B" w:rsidP="000E7975">
                            <w:pPr>
                              <w:rPr>
                                <w:rFonts w:cs="Tahoma"/>
                              </w:rPr>
                            </w:pPr>
                            <w:r w:rsidRPr="00A92989">
                              <w:rPr>
                                <w:rFonts w:cs="Tahoma"/>
                              </w:rPr>
                              <w:t xml:space="preserve">Datum </w:t>
                            </w:r>
                            <w:r>
                              <w:rPr>
                                <w:rFonts w:cs="Tahoma"/>
                              </w:rPr>
                              <w:t>dokumenta:</w:t>
                            </w:r>
                            <w:r>
                              <w:rPr>
                                <w:rFonts w:cs="Tahoma"/>
                              </w:rPr>
                              <w:tab/>
                              <w:t>9.1.2017.</w:t>
                            </w:r>
                          </w:p>
                          <w:p w14:paraId="575E2C92" w14:textId="5917FC28" w:rsidR="00F4000B" w:rsidRPr="00A92989" w:rsidRDefault="00F4000B" w:rsidP="000E7975">
                            <w:pPr>
                              <w:rPr>
                                <w:rFonts w:cs="Tahoma"/>
                              </w:rPr>
                            </w:pPr>
                            <w:r w:rsidRPr="00A92989">
                              <w:rPr>
                                <w:rFonts w:cs="Tahoma"/>
                              </w:rPr>
                              <w:t>Zadnja sprememba:</w:t>
                            </w:r>
                            <w:r w:rsidRPr="00A92989">
                              <w:rPr>
                                <w:rFonts w:cs="Tahoma"/>
                              </w:rPr>
                              <w:tab/>
                            </w:r>
                            <w:r w:rsidR="00C84D56">
                              <w:rPr>
                                <w:rFonts w:cs="Tahoma"/>
                              </w:rPr>
                              <w:t>14</w:t>
                            </w:r>
                            <w:r>
                              <w:rPr>
                                <w:rFonts w:cs="Tahoma"/>
                              </w:rPr>
                              <w:t>.</w:t>
                            </w:r>
                            <w:r w:rsidR="00C84D56">
                              <w:rPr>
                                <w:rFonts w:cs="Tahoma"/>
                              </w:rPr>
                              <w:t>09</w:t>
                            </w:r>
                            <w:r>
                              <w:rPr>
                                <w:rFonts w:cs="Tahoma"/>
                              </w:rPr>
                              <w:t>.20</w:t>
                            </w:r>
                            <w:r w:rsidR="00C84D56">
                              <w:rPr>
                                <w:rFonts w:cs="Tahoma"/>
                              </w:rPr>
                              <w:t>22</w:t>
                            </w:r>
                            <w:r>
                              <w:rPr>
                                <w:rFonts w:cs="Tahoma"/>
                              </w:rPr>
                              <w:t>.</w:t>
                            </w:r>
                            <w:r w:rsidRPr="00A92989">
                              <w:rPr>
                                <w:rFonts w:cs="Tahoma"/>
                              </w:rPr>
                              <w:tab/>
                            </w:r>
                          </w:p>
                          <w:p w14:paraId="52E0AF29" w14:textId="6D203CEF" w:rsidR="00F4000B" w:rsidRPr="00A92989" w:rsidRDefault="00F4000B" w:rsidP="000E7975">
                            <w:pPr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Verzija:</w:t>
                            </w:r>
                            <w:r>
                              <w:rPr>
                                <w:rFonts w:cs="Tahoma"/>
                              </w:rPr>
                              <w:tab/>
                              <w:t>1.0</w:t>
                            </w:r>
                            <w:r w:rsidR="00C84D56">
                              <w:rPr>
                                <w:rFonts w:cs="Tahoma"/>
                              </w:rPr>
                              <w:t>1</w:t>
                            </w:r>
                          </w:p>
                          <w:p w14:paraId="10AC94BC" w14:textId="77777777" w:rsidR="00F4000B" w:rsidRPr="00BB3F31" w:rsidRDefault="00F4000B" w:rsidP="000E7975">
                            <w:pPr>
                              <w:rPr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14400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2F51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1.95pt;margin-top:431.65pt;width:406.35pt;height:229.9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" filled="f" stroked="f">
                <v:stroke joinstyle="round"/>
                <v:textbox inset="0,0,4mm,0">
                  <w:txbxContent>
                    <w:p w14:paraId="509BEC88" w14:textId="31A55268" w:rsidR="00F4000B" w:rsidRPr="00A92989" w:rsidRDefault="00F4000B" w:rsidP="000E7975">
                      <w:pPr>
                        <w:pStyle w:val="Title-Major"/>
                        <w:ind w:left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UPORABNIŠKA dokumentacija</w:t>
                      </w:r>
                      <w:r w:rsidRPr="00A92989">
                        <w:rPr>
                          <w:rFonts w:ascii="Tahoma" w:hAnsi="Tahoma" w:cs="Tahoma"/>
                        </w:rPr>
                        <w:t xml:space="preserve"> rešitv</w:t>
                      </w:r>
                      <w:bookmarkStart w:id="1" w:name="TitleEnd"/>
                      <w:bookmarkEnd w:id="1"/>
                      <w:r w:rsidRPr="00A92989">
                        <w:rPr>
                          <w:rFonts w:ascii="Tahoma" w:hAnsi="Tahoma" w:cs="Tahoma"/>
                        </w:rPr>
                        <w:t>e</w:t>
                      </w:r>
                    </w:p>
                    <w:p w14:paraId="08CDFFDE" w14:textId="40035646" w:rsidR="00F4000B" w:rsidRPr="0003640C" w:rsidRDefault="00F4000B" w:rsidP="0003640C">
                      <w:pPr>
                        <w:pStyle w:val="BodyText"/>
                        <w:jc w:val="left"/>
                        <w:rPr>
                          <w:rFonts w:cs="Tahoma"/>
                          <w:color w:val="0000FF"/>
                          <w:sz w:val="48"/>
                          <w:lang w:val="hr-HR"/>
                        </w:rPr>
                      </w:pPr>
                      <w:r w:rsidRPr="00A92989">
                        <w:rPr>
                          <w:rFonts w:cs="Tahoma"/>
                          <w:b/>
                          <w:bCs/>
                          <w:iCs/>
                          <w:color w:val="000080"/>
                          <w:sz w:val="52"/>
                          <w:szCs w:val="56"/>
                        </w:rPr>
                        <w:t>e</w:t>
                      </w:r>
                      <w:r w:rsidRPr="00A92989">
                        <w:rPr>
                          <w:rFonts w:eastAsia="Times New Roman" w:cs="Tahoma"/>
                          <w:b/>
                          <w:bCs/>
                          <w:iCs/>
                          <w:color w:val="000080"/>
                          <w:sz w:val="52"/>
                          <w:szCs w:val="56"/>
                        </w:rPr>
                        <w:t>Na</w:t>
                      </w:r>
                      <w:r w:rsidRPr="00A92989">
                        <w:rPr>
                          <w:rFonts w:cs="Tahoma"/>
                          <w:b/>
                          <w:bCs/>
                          <w:iCs/>
                          <w:color w:val="000080"/>
                          <w:sz w:val="52"/>
                          <w:szCs w:val="56"/>
                        </w:rPr>
                        <w:t>ročanje</w:t>
                      </w:r>
                      <w:r>
                        <w:rPr>
                          <w:rFonts w:cs="Tahoma"/>
                          <w:b/>
                          <w:bCs/>
                          <w:iCs/>
                          <w:color w:val="000080"/>
                          <w:sz w:val="52"/>
                          <w:szCs w:val="56"/>
                          <w:lang w:val="hr-HR"/>
                        </w:rPr>
                        <w:t xml:space="preserve"> – P</w:t>
                      </w:r>
                      <w:r w:rsidR="00595EAD">
                        <w:rPr>
                          <w:rFonts w:cs="Tahoma"/>
                          <w:b/>
                          <w:bCs/>
                          <w:iCs/>
                          <w:color w:val="000080"/>
                          <w:sz w:val="52"/>
                          <w:szCs w:val="56"/>
                          <w:lang w:val="hr-HR"/>
                        </w:rPr>
                        <w:t xml:space="preserve">regled termina </w:t>
                      </w:r>
                      <w:proofErr w:type="spellStart"/>
                      <w:r w:rsidR="00595EAD">
                        <w:rPr>
                          <w:rFonts w:cs="Tahoma"/>
                          <w:b/>
                          <w:bCs/>
                          <w:iCs/>
                          <w:color w:val="000080"/>
                          <w:sz w:val="52"/>
                          <w:szCs w:val="56"/>
                          <w:lang w:val="hr-HR"/>
                        </w:rPr>
                        <w:t>ustanov</w:t>
                      </w:r>
                      <w:proofErr w:type="spellEnd"/>
                    </w:p>
                    <w:p w14:paraId="5B11A082" w14:textId="77777777" w:rsidR="00595EAD" w:rsidRDefault="00595EAD" w:rsidP="000E7975">
                      <w:pPr>
                        <w:rPr>
                          <w:rFonts w:cs="Tahoma"/>
                        </w:rPr>
                      </w:pPr>
                    </w:p>
                    <w:p w14:paraId="23914F27" w14:textId="6F3E12BE" w:rsidR="00F4000B" w:rsidRPr="00A92989" w:rsidRDefault="00F4000B" w:rsidP="000E7975">
                      <w:pPr>
                        <w:rPr>
                          <w:rFonts w:cs="Tahoma"/>
                        </w:rPr>
                      </w:pPr>
                      <w:r w:rsidRPr="00A92989">
                        <w:rPr>
                          <w:rFonts w:cs="Tahoma"/>
                        </w:rPr>
                        <w:t>Avtor:</w:t>
                      </w:r>
                      <w:r w:rsidRPr="00A92989"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>Kristina Martinović</w:t>
                      </w:r>
                    </w:p>
                    <w:p w14:paraId="18964192" w14:textId="3D6F455D" w:rsidR="00F4000B" w:rsidRPr="00A92989" w:rsidRDefault="00F4000B" w:rsidP="000E7975">
                      <w:pPr>
                        <w:rPr>
                          <w:rFonts w:cs="Tahoma"/>
                        </w:rPr>
                      </w:pPr>
                      <w:r w:rsidRPr="00A92989">
                        <w:rPr>
                          <w:rFonts w:cs="Tahoma"/>
                        </w:rPr>
                        <w:t xml:space="preserve">Datum </w:t>
                      </w:r>
                      <w:r>
                        <w:rPr>
                          <w:rFonts w:cs="Tahoma"/>
                        </w:rPr>
                        <w:t>dokumenta:</w:t>
                      </w:r>
                      <w:r>
                        <w:rPr>
                          <w:rFonts w:cs="Tahoma"/>
                        </w:rPr>
                        <w:tab/>
                        <w:t>9.1.2017.</w:t>
                      </w:r>
                    </w:p>
                    <w:p w14:paraId="575E2C92" w14:textId="5917FC28" w:rsidR="00F4000B" w:rsidRPr="00A92989" w:rsidRDefault="00F4000B" w:rsidP="000E7975">
                      <w:pPr>
                        <w:rPr>
                          <w:rFonts w:cs="Tahoma"/>
                        </w:rPr>
                      </w:pPr>
                      <w:r w:rsidRPr="00A92989">
                        <w:rPr>
                          <w:rFonts w:cs="Tahoma"/>
                        </w:rPr>
                        <w:t>Zadnja sprememba:</w:t>
                      </w:r>
                      <w:r w:rsidRPr="00A92989">
                        <w:rPr>
                          <w:rFonts w:cs="Tahoma"/>
                        </w:rPr>
                        <w:tab/>
                      </w:r>
                      <w:r w:rsidR="00C84D56">
                        <w:rPr>
                          <w:rFonts w:cs="Tahoma"/>
                        </w:rPr>
                        <w:t>14</w:t>
                      </w:r>
                      <w:r>
                        <w:rPr>
                          <w:rFonts w:cs="Tahoma"/>
                        </w:rPr>
                        <w:t>.</w:t>
                      </w:r>
                      <w:r w:rsidR="00C84D56">
                        <w:rPr>
                          <w:rFonts w:cs="Tahoma"/>
                        </w:rPr>
                        <w:t>09</w:t>
                      </w:r>
                      <w:r>
                        <w:rPr>
                          <w:rFonts w:cs="Tahoma"/>
                        </w:rPr>
                        <w:t>.20</w:t>
                      </w:r>
                      <w:r w:rsidR="00C84D56">
                        <w:rPr>
                          <w:rFonts w:cs="Tahoma"/>
                        </w:rPr>
                        <w:t>22</w:t>
                      </w:r>
                      <w:r>
                        <w:rPr>
                          <w:rFonts w:cs="Tahoma"/>
                        </w:rPr>
                        <w:t>.</w:t>
                      </w:r>
                      <w:r w:rsidRPr="00A92989">
                        <w:rPr>
                          <w:rFonts w:cs="Tahoma"/>
                        </w:rPr>
                        <w:tab/>
                      </w:r>
                    </w:p>
                    <w:p w14:paraId="52E0AF29" w14:textId="6D203CEF" w:rsidR="00F4000B" w:rsidRPr="00A92989" w:rsidRDefault="00F4000B" w:rsidP="000E7975">
                      <w:pPr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Verzija:</w:t>
                      </w:r>
                      <w:r>
                        <w:rPr>
                          <w:rFonts w:cs="Tahoma"/>
                        </w:rPr>
                        <w:tab/>
                        <w:t>1.0</w:t>
                      </w:r>
                      <w:r w:rsidR="00C84D56">
                        <w:rPr>
                          <w:rFonts w:cs="Tahoma"/>
                        </w:rPr>
                        <w:t>1</w:t>
                      </w:r>
                    </w:p>
                    <w:p w14:paraId="10AC94BC" w14:textId="77777777" w:rsidR="00F4000B" w:rsidRPr="00BB3F31" w:rsidRDefault="00F4000B" w:rsidP="000E7975">
                      <w:pPr>
                        <w:rPr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2E1F">
        <w:rPr>
          <w:noProof/>
          <w:lang w:val="hr-HR" w:eastAsia="hr-HR"/>
        </w:rPr>
        <w:drawing>
          <wp:anchor distT="0" distB="0" distL="0" distR="0" simplePos="0" relativeHeight="251650560" behindDoc="0" locked="0" layoutInCell="1" allowOverlap="1" wp14:anchorId="780BD753" wp14:editId="08695D26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59040" cy="10686415"/>
            <wp:effectExtent l="0" t="0" r="3810" b="635"/>
            <wp:wrapNone/>
            <wp:docPr id="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136" w:rsidRPr="00BC2E1F">
        <w:rPr>
          <w:rFonts w:ascii="Verdana" w:hAnsi="Verdana"/>
          <w:szCs w:val="20"/>
        </w:rPr>
        <w:tab/>
      </w:r>
      <w:r w:rsidR="0002518D" w:rsidRPr="00BC2E1F">
        <w:rPr>
          <w:rFonts w:ascii="Verdana" w:hAnsi="Verdana"/>
          <w:szCs w:val="20"/>
        </w:rPr>
        <w:tab/>
      </w:r>
    </w:p>
    <w:p w14:paraId="1FC4C5AC" w14:textId="77777777" w:rsidR="00D60ADD" w:rsidRPr="00BC2E1F" w:rsidRDefault="00D60ADD" w:rsidP="00305C2C">
      <w:pPr>
        <w:pStyle w:val="Heading1"/>
        <w:spacing w:line="240" w:lineRule="auto"/>
        <w:rPr>
          <w:lang w:val="sl-SI"/>
        </w:rPr>
      </w:pPr>
      <w:bookmarkStart w:id="1" w:name="_Toc474764118"/>
      <w:bookmarkStart w:id="2" w:name="_Toc198728911"/>
      <w:bookmarkStart w:id="3" w:name="_Toc367874763"/>
      <w:bookmarkStart w:id="4" w:name="_Toc369510524"/>
      <w:r w:rsidRPr="00BC2E1F">
        <w:rPr>
          <w:lang w:val="sl-SI"/>
        </w:rPr>
        <w:lastRenderedPageBreak/>
        <w:t>Kontrola dokumenta</w:t>
      </w:r>
      <w:bookmarkEnd w:id="1"/>
    </w:p>
    <w:p w14:paraId="5AE02B2E" w14:textId="77777777" w:rsidR="00E06A52" w:rsidRPr="00BC2E1F" w:rsidRDefault="00E06A52" w:rsidP="00305C2C">
      <w:pPr>
        <w:pStyle w:val="Heading2"/>
        <w:spacing w:line="240" w:lineRule="auto"/>
        <w:rPr>
          <w:lang w:val="sl-SI"/>
        </w:rPr>
      </w:pPr>
      <w:bookmarkStart w:id="5" w:name="_Toc474764119"/>
      <w:r w:rsidRPr="00BC2E1F">
        <w:rPr>
          <w:lang w:val="sl-SI"/>
        </w:rPr>
        <w:t>Zgodovina sprememb</w:t>
      </w:r>
      <w:bookmarkEnd w:id="5"/>
    </w:p>
    <w:tbl>
      <w:tblPr>
        <w:tblW w:w="8536" w:type="dxa"/>
        <w:tblInd w:w="8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701"/>
        <w:gridCol w:w="1418"/>
        <w:gridCol w:w="5417"/>
      </w:tblGrid>
      <w:tr w:rsidR="00F63D4E" w:rsidRPr="00BC2E1F" w14:paraId="018FFC35" w14:textId="77777777" w:rsidTr="006E0B24">
        <w:trPr>
          <w:cantSplit/>
          <w:tblHeader/>
        </w:trPr>
        <w:tc>
          <w:tcPr>
            <w:tcW w:w="1701" w:type="dxa"/>
            <w:tcBorders>
              <w:bottom w:val="nil"/>
              <w:right w:val="nil"/>
            </w:tcBorders>
            <w:shd w:val="clear" w:color="auto" w:fill="C5E0B3"/>
          </w:tcPr>
          <w:p w14:paraId="64E5596D" w14:textId="77777777" w:rsidR="00E06A52" w:rsidRPr="00BC2E1F" w:rsidRDefault="00E06A52" w:rsidP="00305C2C">
            <w:pPr>
              <w:spacing w:line="240" w:lineRule="auto"/>
              <w:rPr>
                <w:b/>
                <w:u w:val="single"/>
              </w:rPr>
            </w:pPr>
            <w:r w:rsidRPr="00BC2E1F">
              <w:rPr>
                <w:b/>
              </w:rPr>
              <w:t>Datum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C5E0B3"/>
          </w:tcPr>
          <w:p w14:paraId="4DA4A302" w14:textId="77777777" w:rsidR="00E06A52" w:rsidRPr="00BC2E1F" w:rsidRDefault="00E06A52" w:rsidP="00305C2C">
            <w:pPr>
              <w:spacing w:line="240" w:lineRule="auto"/>
              <w:rPr>
                <w:b/>
              </w:rPr>
            </w:pPr>
            <w:r w:rsidRPr="00BC2E1F">
              <w:rPr>
                <w:b/>
              </w:rPr>
              <w:t>Verzija</w:t>
            </w:r>
          </w:p>
        </w:tc>
        <w:tc>
          <w:tcPr>
            <w:tcW w:w="5417" w:type="dxa"/>
            <w:tcBorders>
              <w:left w:val="nil"/>
              <w:bottom w:val="nil"/>
            </w:tcBorders>
            <w:shd w:val="clear" w:color="auto" w:fill="C5E0B3"/>
          </w:tcPr>
          <w:p w14:paraId="400E5998" w14:textId="77777777" w:rsidR="00E06A52" w:rsidRPr="00BC2E1F" w:rsidRDefault="00E06A52" w:rsidP="00305C2C">
            <w:pPr>
              <w:spacing w:line="240" w:lineRule="auto"/>
              <w:rPr>
                <w:b/>
              </w:rPr>
            </w:pPr>
            <w:r w:rsidRPr="00BC2E1F">
              <w:rPr>
                <w:b/>
              </w:rPr>
              <w:t>Spremenjeno</w:t>
            </w:r>
          </w:p>
        </w:tc>
      </w:tr>
      <w:tr w:rsidR="00F63D4E" w:rsidRPr="00BC2E1F" w14:paraId="257A725A" w14:textId="77777777" w:rsidTr="006E0B24">
        <w:trPr>
          <w:cantSplit/>
          <w:trHeight w:hRule="exact" w:val="60"/>
          <w:tblHeader/>
        </w:trPr>
        <w:tc>
          <w:tcPr>
            <w:tcW w:w="1701" w:type="dxa"/>
            <w:tcBorders>
              <w:left w:val="nil"/>
              <w:right w:val="nil"/>
            </w:tcBorders>
            <w:shd w:val="pct50" w:color="auto" w:fill="auto"/>
          </w:tcPr>
          <w:p w14:paraId="0BCB2485" w14:textId="77777777" w:rsidR="00E06A52" w:rsidRPr="00BC2E1F" w:rsidRDefault="00E06A52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pct50" w:color="auto" w:fill="auto"/>
          </w:tcPr>
          <w:p w14:paraId="0B44BCB1" w14:textId="77777777" w:rsidR="00E06A52" w:rsidRPr="00BC2E1F" w:rsidRDefault="00E06A52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  <w:tcBorders>
              <w:left w:val="nil"/>
              <w:right w:val="nil"/>
            </w:tcBorders>
            <w:shd w:val="pct50" w:color="auto" w:fill="auto"/>
          </w:tcPr>
          <w:p w14:paraId="67077E05" w14:textId="77777777" w:rsidR="00E06A52" w:rsidRPr="00BC2E1F" w:rsidRDefault="00E06A52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E06A52" w:rsidRPr="00BC2E1F" w14:paraId="36210D85" w14:textId="77777777" w:rsidTr="006E0B24">
        <w:trPr>
          <w:cantSplit/>
        </w:trPr>
        <w:tc>
          <w:tcPr>
            <w:tcW w:w="1701" w:type="dxa"/>
            <w:tcBorders>
              <w:top w:val="nil"/>
            </w:tcBorders>
          </w:tcPr>
          <w:p w14:paraId="6581B179" w14:textId="39C169BA" w:rsidR="00E06A52" w:rsidRPr="00BC2E1F" w:rsidRDefault="0064335A" w:rsidP="00305C2C">
            <w:pPr>
              <w:pStyle w:val="TableText0"/>
              <w:rPr>
                <w:rFonts w:ascii="Tahoma" w:hAnsi="Tahoma" w:cs="Tahoma"/>
                <w:sz w:val="20"/>
              </w:rPr>
            </w:pPr>
            <w:r w:rsidRPr="00BC2E1F">
              <w:rPr>
                <w:rFonts w:ascii="Tahoma" w:hAnsi="Tahoma" w:cs="Tahoma"/>
                <w:sz w:val="20"/>
              </w:rPr>
              <w:t>9.1.2017.</w:t>
            </w:r>
          </w:p>
        </w:tc>
        <w:tc>
          <w:tcPr>
            <w:tcW w:w="1418" w:type="dxa"/>
            <w:tcBorders>
              <w:top w:val="nil"/>
            </w:tcBorders>
          </w:tcPr>
          <w:p w14:paraId="3B825370" w14:textId="77777777" w:rsidR="00E06A52" w:rsidRPr="00BC2E1F" w:rsidRDefault="00E06A52" w:rsidP="00305C2C">
            <w:pPr>
              <w:pStyle w:val="TableText0"/>
              <w:rPr>
                <w:rFonts w:ascii="Tahoma" w:hAnsi="Tahoma" w:cs="Tahoma"/>
                <w:sz w:val="20"/>
              </w:rPr>
            </w:pPr>
            <w:r w:rsidRPr="00BC2E1F">
              <w:rPr>
                <w:rFonts w:ascii="Tahoma" w:hAnsi="Tahoma" w:cs="Tahoma"/>
                <w:sz w:val="20"/>
              </w:rPr>
              <w:t>1.00</w:t>
            </w:r>
          </w:p>
        </w:tc>
        <w:tc>
          <w:tcPr>
            <w:tcW w:w="5417" w:type="dxa"/>
            <w:tcBorders>
              <w:top w:val="nil"/>
            </w:tcBorders>
          </w:tcPr>
          <w:p w14:paraId="11C7B96C" w14:textId="7D4AD5A9" w:rsidR="00E06A52" w:rsidRPr="00BC2E1F" w:rsidRDefault="00E06A52" w:rsidP="00305C2C">
            <w:pPr>
              <w:pStyle w:val="TableText0"/>
              <w:rPr>
                <w:rFonts w:ascii="Tahoma" w:hAnsi="Tahoma" w:cs="Tahoma"/>
                <w:sz w:val="20"/>
              </w:rPr>
            </w:pPr>
            <w:r w:rsidRPr="00BC2E1F">
              <w:rPr>
                <w:rFonts w:ascii="Tahoma" w:hAnsi="Tahoma" w:cs="Tahoma"/>
                <w:sz w:val="20"/>
              </w:rPr>
              <w:t>Prva verzija - ni predhodnega dokumenta</w:t>
            </w:r>
          </w:p>
        </w:tc>
      </w:tr>
      <w:tr w:rsidR="002A4511" w:rsidRPr="00BC2E1F" w14:paraId="7E307A19" w14:textId="77777777" w:rsidTr="006E0B24">
        <w:trPr>
          <w:cantSplit/>
        </w:trPr>
        <w:tc>
          <w:tcPr>
            <w:tcW w:w="1701" w:type="dxa"/>
          </w:tcPr>
          <w:p w14:paraId="2D108461" w14:textId="44F057C4" w:rsidR="002A4511" w:rsidRPr="00BC2E1F" w:rsidRDefault="00C84D56" w:rsidP="00305C2C">
            <w:pPr>
              <w:pStyle w:val="TableText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14.09.2022</w:t>
            </w:r>
            <w:r w:rsidR="002960FB">
              <w:rPr>
                <w:rFonts w:ascii="Tahoma" w:hAnsi="Tahoma" w:cs="Tahoma"/>
                <w:sz w:val="20"/>
              </w:rPr>
              <w:t>.</w:t>
            </w:r>
          </w:p>
        </w:tc>
        <w:tc>
          <w:tcPr>
            <w:tcW w:w="1418" w:type="dxa"/>
          </w:tcPr>
          <w:p w14:paraId="6DB347A4" w14:textId="400D8BA6" w:rsidR="002A4511" w:rsidRPr="00BC2E1F" w:rsidRDefault="00C84D56" w:rsidP="00305C2C">
            <w:pPr>
              <w:pStyle w:val="TableText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1.01</w:t>
            </w:r>
          </w:p>
        </w:tc>
        <w:tc>
          <w:tcPr>
            <w:tcW w:w="5417" w:type="dxa"/>
          </w:tcPr>
          <w:p w14:paraId="11D04695" w14:textId="6EF1DCAC" w:rsidR="002A4511" w:rsidRPr="00BC2E1F" w:rsidRDefault="00C84D56" w:rsidP="00305C2C">
            <w:pPr>
              <w:pStyle w:val="TableText0"/>
              <w:rPr>
                <w:rFonts w:ascii="Tahoma" w:hAnsi="Tahoma" w:cs="Tahoma"/>
                <w:sz w:val="20"/>
              </w:rPr>
            </w:pPr>
            <w:r w:rsidRPr="002949CC">
              <w:rPr>
                <w:rFonts w:ascii="Tahoma" w:hAnsi="Tahoma" w:cs="Tahoma"/>
                <w:sz w:val="20"/>
              </w:rPr>
              <w:t>Spremenjen</w:t>
            </w:r>
            <w:r>
              <w:rPr>
                <w:rFonts w:ascii="Tahoma" w:hAnsi="Tahoma" w:cs="Tahoma"/>
                <w:sz w:val="20"/>
              </w:rPr>
              <w:t xml:space="preserve"> link za dostop</w:t>
            </w:r>
          </w:p>
        </w:tc>
      </w:tr>
      <w:tr w:rsidR="002A4511" w:rsidRPr="00BC2E1F" w14:paraId="1854FD2A" w14:textId="77777777" w:rsidTr="006E0B24">
        <w:trPr>
          <w:cantSplit/>
        </w:trPr>
        <w:tc>
          <w:tcPr>
            <w:tcW w:w="1701" w:type="dxa"/>
          </w:tcPr>
          <w:p w14:paraId="24C90539" w14:textId="3A852050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</w:tcPr>
          <w:p w14:paraId="4EDA242A" w14:textId="593AA97E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21AA2B89" w14:textId="2115B7D8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2A4511" w:rsidRPr="00BC2E1F" w14:paraId="0191DF16" w14:textId="77777777" w:rsidTr="006E0B24">
        <w:trPr>
          <w:cantSplit/>
        </w:trPr>
        <w:tc>
          <w:tcPr>
            <w:tcW w:w="1701" w:type="dxa"/>
          </w:tcPr>
          <w:p w14:paraId="0F80F84C" w14:textId="2C7745DB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</w:tcPr>
          <w:p w14:paraId="61C22C63" w14:textId="3E786995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712DB551" w14:textId="2035793A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2A4511" w:rsidRPr="00BC2E1F" w14:paraId="32929840" w14:textId="77777777" w:rsidTr="006E0B24">
        <w:trPr>
          <w:cantSplit/>
        </w:trPr>
        <w:tc>
          <w:tcPr>
            <w:tcW w:w="1701" w:type="dxa"/>
          </w:tcPr>
          <w:p w14:paraId="54280FCE" w14:textId="2E90C71C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</w:tcPr>
          <w:p w14:paraId="1FF33040" w14:textId="34AB66BA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4F8EC118" w14:textId="76BFBC65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2A4511" w:rsidRPr="00BC2E1F" w14:paraId="03FFA240" w14:textId="77777777" w:rsidTr="006E0B24">
        <w:trPr>
          <w:cantSplit/>
        </w:trPr>
        <w:tc>
          <w:tcPr>
            <w:tcW w:w="1701" w:type="dxa"/>
          </w:tcPr>
          <w:p w14:paraId="3CE7A39F" w14:textId="1524E7D8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</w:tcPr>
          <w:p w14:paraId="1D7CD278" w14:textId="63F6FBC0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58A318EA" w14:textId="03335956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2A4511" w:rsidRPr="00BC2E1F" w14:paraId="2926E172" w14:textId="77777777" w:rsidTr="006E0B24">
        <w:trPr>
          <w:cantSplit/>
        </w:trPr>
        <w:tc>
          <w:tcPr>
            <w:tcW w:w="1701" w:type="dxa"/>
          </w:tcPr>
          <w:p w14:paraId="0100318B" w14:textId="71A6CD50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</w:tcPr>
          <w:p w14:paraId="7F794F20" w14:textId="600D19E2" w:rsidR="002A4511" w:rsidRPr="00BC2E1F" w:rsidRDefault="002A4511" w:rsidP="00305C2C">
            <w:pPr>
              <w:pStyle w:val="TableText0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5417" w:type="dxa"/>
          </w:tcPr>
          <w:p w14:paraId="6BDD7037" w14:textId="43DF13F3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2A4511" w:rsidRPr="00BC2E1F" w14:paraId="5FB0D933" w14:textId="77777777" w:rsidTr="006E0B24">
        <w:trPr>
          <w:cantSplit/>
        </w:trPr>
        <w:tc>
          <w:tcPr>
            <w:tcW w:w="1701" w:type="dxa"/>
          </w:tcPr>
          <w:p w14:paraId="7F5900EF" w14:textId="25AEF532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</w:tcPr>
          <w:p w14:paraId="1485C14B" w14:textId="7B48749F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6A552672" w14:textId="271F6A94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2A4511" w:rsidRPr="00BC2E1F" w14:paraId="252DB70F" w14:textId="77777777" w:rsidTr="006E0B24">
        <w:trPr>
          <w:cantSplit/>
        </w:trPr>
        <w:tc>
          <w:tcPr>
            <w:tcW w:w="1701" w:type="dxa"/>
          </w:tcPr>
          <w:p w14:paraId="64BDC466" w14:textId="77777777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</w:tcPr>
          <w:p w14:paraId="5F246248" w14:textId="77777777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11DB4D35" w14:textId="77777777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2A4511" w:rsidRPr="00BC2E1F" w14:paraId="6775C135" w14:textId="77777777" w:rsidTr="006E0B24">
        <w:trPr>
          <w:cantSplit/>
        </w:trPr>
        <w:tc>
          <w:tcPr>
            <w:tcW w:w="1701" w:type="dxa"/>
          </w:tcPr>
          <w:p w14:paraId="449FA46D" w14:textId="77777777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</w:tcPr>
          <w:p w14:paraId="3B73D44C" w14:textId="77777777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65A43442" w14:textId="77777777" w:rsidR="002A4511" w:rsidRPr="00BC2E1F" w:rsidRDefault="002A4511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</w:tbl>
    <w:p w14:paraId="53A3A8CE" w14:textId="77777777" w:rsidR="00E06A52" w:rsidRPr="00BC2E1F" w:rsidRDefault="00E06A52" w:rsidP="00305C2C">
      <w:pPr>
        <w:spacing w:line="240" w:lineRule="auto"/>
      </w:pPr>
    </w:p>
    <w:p w14:paraId="488FD13C" w14:textId="77777777" w:rsidR="006F0139" w:rsidRPr="00BC2E1F" w:rsidRDefault="006F0139" w:rsidP="00305C2C">
      <w:pPr>
        <w:pStyle w:val="Heading2"/>
        <w:spacing w:line="240" w:lineRule="auto"/>
        <w:rPr>
          <w:lang w:val="sl-SI"/>
        </w:rPr>
      </w:pPr>
      <w:bookmarkStart w:id="6" w:name="_Toc474764120"/>
      <w:r w:rsidRPr="00BC2E1F">
        <w:rPr>
          <w:lang w:val="sl-SI"/>
        </w:rPr>
        <w:t>Pregledali</w:t>
      </w:r>
      <w:bookmarkEnd w:id="6"/>
    </w:p>
    <w:tbl>
      <w:tblPr>
        <w:tblW w:w="8536" w:type="dxa"/>
        <w:tblInd w:w="8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701"/>
        <w:gridCol w:w="1418"/>
        <w:gridCol w:w="5417"/>
      </w:tblGrid>
      <w:tr w:rsidR="00F63D4E" w:rsidRPr="00BC2E1F" w14:paraId="52FB63CA" w14:textId="77777777" w:rsidTr="006E0B24">
        <w:trPr>
          <w:cantSplit/>
          <w:tblHeader/>
        </w:trPr>
        <w:tc>
          <w:tcPr>
            <w:tcW w:w="3119" w:type="dxa"/>
            <w:gridSpan w:val="2"/>
            <w:tcBorders>
              <w:bottom w:val="nil"/>
              <w:right w:val="nil"/>
            </w:tcBorders>
            <w:shd w:val="clear" w:color="auto" w:fill="C5E0B3"/>
          </w:tcPr>
          <w:p w14:paraId="505AC1F0" w14:textId="77777777" w:rsidR="006F0139" w:rsidRPr="00BC2E1F" w:rsidRDefault="006F0139" w:rsidP="00305C2C">
            <w:pPr>
              <w:spacing w:line="240" w:lineRule="auto"/>
              <w:rPr>
                <w:b/>
              </w:rPr>
            </w:pPr>
            <w:r w:rsidRPr="00BC2E1F">
              <w:rPr>
                <w:b/>
              </w:rPr>
              <w:t>Ime in priimek</w:t>
            </w:r>
          </w:p>
        </w:tc>
        <w:tc>
          <w:tcPr>
            <w:tcW w:w="5417" w:type="dxa"/>
            <w:tcBorders>
              <w:left w:val="nil"/>
              <w:bottom w:val="nil"/>
            </w:tcBorders>
            <w:shd w:val="clear" w:color="auto" w:fill="C5E0B3"/>
          </w:tcPr>
          <w:p w14:paraId="44CEF78B" w14:textId="77777777" w:rsidR="006F0139" w:rsidRPr="00BC2E1F" w:rsidRDefault="006F0139" w:rsidP="00305C2C">
            <w:pPr>
              <w:spacing w:line="240" w:lineRule="auto"/>
              <w:rPr>
                <w:b/>
              </w:rPr>
            </w:pPr>
            <w:r w:rsidRPr="00BC2E1F">
              <w:rPr>
                <w:b/>
              </w:rPr>
              <w:t>Delovno mesto</w:t>
            </w:r>
          </w:p>
        </w:tc>
      </w:tr>
      <w:tr w:rsidR="00F63D4E" w:rsidRPr="00BC2E1F" w14:paraId="0238A6C2" w14:textId="77777777" w:rsidTr="006E0B24">
        <w:trPr>
          <w:cantSplit/>
          <w:trHeight w:hRule="exact" w:val="60"/>
          <w:tblHeader/>
        </w:trPr>
        <w:tc>
          <w:tcPr>
            <w:tcW w:w="1701" w:type="dxa"/>
            <w:tcBorders>
              <w:left w:val="nil"/>
              <w:right w:val="nil"/>
            </w:tcBorders>
            <w:shd w:val="pct50" w:color="auto" w:fill="auto"/>
          </w:tcPr>
          <w:p w14:paraId="1130237D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pct50" w:color="auto" w:fill="auto"/>
          </w:tcPr>
          <w:p w14:paraId="7ECE237C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  <w:tcBorders>
              <w:left w:val="nil"/>
              <w:right w:val="nil"/>
            </w:tcBorders>
            <w:shd w:val="pct50" w:color="auto" w:fill="auto"/>
          </w:tcPr>
          <w:p w14:paraId="45344B46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03221690" w14:textId="77777777" w:rsidTr="006E0B24">
        <w:trPr>
          <w:cantSplit/>
        </w:trPr>
        <w:tc>
          <w:tcPr>
            <w:tcW w:w="3119" w:type="dxa"/>
            <w:gridSpan w:val="2"/>
            <w:tcBorders>
              <w:top w:val="nil"/>
            </w:tcBorders>
          </w:tcPr>
          <w:p w14:paraId="52620A49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  <w:tcBorders>
              <w:top w:val="nil"/>
            </w:tcBorders>
          </w:tcPr>
          <w:p w14:paraId="16317A00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25A42C38" w14:textId="77777777" w:rsidTr="006E0B24">
        <w:trPr>
          <w:cantSplit/>
        </w:trPr>
        <w:tc>
          <w:tcPr>
            <w:tcW w:w="3119" w:type="dxa"/>
            <w:gridSpan w:val="2"/>
          </w:tcPr>
          <w:p w14:paraId="4DC84D81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18523ABD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41FA02A0" w14:textId="77777777" w:rsidTr="006E0B24">
        <w:trPr>
          <w:cantSplit/>
        </w:trPr>
        <w:tc>
          <w:tcPr>
            <w:tcW w:w="3119" w:type="dxa"/>
            <w:gridSpan w:val="2"/>
          </w:tcPr>
          <w:p w14:paraId="264125BB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2C51320E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745DFD0E" w14:textId="77777777" w:rsidTr="006E0B24">
        <w:trPr>
          <w:cantSplit/>
        </w:trPr>
        <w:tc>
          <w:tcPr>
            <w:tcW w:w="3119" w:type="dxa"/>
            <w:gridSpan w:val="2"/>
          </w:tcPr>
          <w:p w14:paraId="2F438F2A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4DD80C55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766DF52C" w14:textId="77777777" w:rsidTr="006E0B24">
        <w:trPr>
          <w:cantSplit/>
        </w:trPr>
        <w:tc>
          <w:tcPr>
            <w:tcW w:w="3119" w:type="dxa"/>
            <w:gridSpan w:val="2"/>
          </w:tcPr>
          <w:p w14:paraId="54C1FCAB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31070C41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70FFB179" w14:textId="77777777" w:rsidTr="006E0B24">
        <w:trPr>
          <w:cantSplit/>
        </w:trPr>
        <w:tc>
          <w:tcPr>
            <w:tcW w:w="3119" w:type="dxa"/>
            <w:gridSpan w:val="2"/>
          </w:tcPr>
          <w:p w14:paraId="736397D6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4EC4DA83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166C79B3" w14:textId="77777777" w:rsidTr="006E0B24">
        <w:trPr>
          <w:cantSplit/>
        </w:trPr>
        <w:tc>
          <w:tcPr>
            <w:tcW w:w="3119" w:type="dxa"/>
            <w:gridSpan w:val="2"/>
          </w:tcPr>
          <w:p w14:paraId="1C485FA7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5417" w:type="dxa"/>
          </w:tcPr>
          <w:p w14:paraId="1F8A4457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</w:tbl>
    <w:p w14:paraId="5A85956D" w14:textId="77777777" w:rsidR="006F0139" w:rsidRPr="00BC2E1F" w:rsidRDefault="006F0139" w:rsidP="00305C2C">
      <w:pPr>
        <w:spacing w:line="240" w:lineRule="auto"/>
      </w:pPr>
    </w:p>
    <w:p w14:paraId="51C268CA" w14:textId="77777777" w:rsidR="006F0139" w:rsidRPr="00BC2E1F" w:rsidRDefault="006F0139" w:rsidP="00305C2C">
      <w:pPr>
        <w:pStyle w:val="Heading2"/>
        <w:spacing w:line="240" w:lineRule="auto"/>
        <w:rPr>
          <w:lang w:val="sl-SI"/>
        </w:rPr>
      </w:pPr>
      <w:bookmarkStart w:id="7" w:name="_Toc474764121"/>
      <w:r w:rsidRPr="00BC2E1F">
        <w:rPr>
          <w:lang w:val="sl-SI"/>
        </w:rPr>
        <w:t>Distribucija</w:t>
      </w:r>
      <w:bookmarkEnd w:id="7"/>
    </w:p>
    <w:tbl>
      <w:tblPr>
        <w:tblW w:w="8536" w:type="dxa"/>
        <w:tblInd w:w="8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985"/>
        <w:gridCol w:w="4252"/>
        <w:gridCol w:w="2299"/>
      </w:tblGrid>
      <w:tr w:rsidR="00F63D4E" w:rsidRPr="00BC2E1F" w14:paraId="3E86750F" w14:textId="77777777" w:rsidTr="006E0B24">
        <w:trPr>
          <w:cantSplit/>
          <w:tblHeader/>
        </w:trPr>
        <w:tc>
          <w:tcPr>
            <w:tcW w:w="1985" w:type="dxa"/>
            <w:tcBorders>
              <w:bottom w:val="nil"/>
              <w:right w:val="nil"/>
            </w:tcBorders>
            <w:shd w:val="clear" w:color="auto" w:fill="C5E0B3"/>
          </w:tcPr>
          <w:p w14:paraId="2A3AE055" w14:textId="77777777" w:rsidR="006F0139" w:rsidRPr="00BC2E1F" w:rsidRDefault="006F0139" w:rsidP="00305C2C">
            <w:pPr>
              <w:spacing w:line="240" w:lineRule="auto"/>
              <w:rPr>
                <w:b/>
              </w:rPr>
            </w:pPr>
            <w:r w:rsidRPr="00BC2E1F">
              <w:rPr>
                <w:b/>
              </w:rPr>
              <w:t>Številka kopije</w:t>
            </w:r>
          </w:p>
        </w:tc>
        <w:tc>
          <w:tcPr>
            <w:tcW w:w="4252" w:type="dxa"/>
            <w:tcBorders>
              <w:left w:val="nil"/>
              <w:bottom w:val="nil"/>
              <w:right w:val="nil"/>
            </w:tcBorders>
            <w:shd w:val="clear" w:color="auto" w:fill="C5E0B3"/>
          </w:tcPr>
          <w:p w14:paraId="2FBCD347" w14:textId="77777777" w:rsidR="006F0139" w:rsidRPr="00BC2E1F" w:rsidRDefault="006F0139" w:rsidP="00305C2C">
            <w:pPr>
              <w:spacing w:line="240" w:lineRule="auto"/>
              <w:rPr>
                <w:b/>
              </w:rPr>
            </w:pPr>
            <w:r w:rsidRPr="00BC2E1F">
              <w:rPr>
                <w:b/>
              </w:rPr>
              <w:t>Ime</w:t>
            </w:r>
          </w:p>
        </w:tc>
        <w:tc>
          <w:tcPr>
            <w:tcW w:w="2299" w:type="dxa"/>
            <w:tcBorders>
              <w:left w:val="nil"/>
              <w:bottom w:val="nil"/>
            </w:tcBorders>
            <w:shd w:val="clear" w:color="auto" w:fill="C5E0B3"/>
          </w:tcPr>
          <w:p w14:paraId="7A021FAF" w14:textId="77777777" w:rsidR="006F0139" w:rsidRPr="00BC2E1F" w:rsidRDefault="006F0139" w:rsidP="00305C2C">
            <w:pPr>
              <w:spacing w:line="240" w:lineRule="auto"/>
              <w:rPr>
                <w:b/>
              </w:rPr>
            </w:pPr>
            <w:r w:rsidRPr="00BC2E1F">
              <w:rPr>
                <w:b/>
              </w:rPr>
              <w:t>Lokacija</w:t>
            </w:r>
          </w:p>
        </w:tc>
      </w:tr>
      <w:tr w:rsidR="00F63D4E" w:rsidRPr="00BC2E1F" w14:paraId="41FD9728" w14:textId="77777777" w:rsidTr="006E0B24">
        <w:trPr>
          <w:cantSplit/>
          <w:trHeight w:hRule="exact" w:val="60"/>
          <w:tblHeader/>
        </w:trPr>
        <w:tc>
          <w:tcPr>
            <w:tcW w:w="1985" w:type="dxa"/>
            <w:tcBorders>
              <w:left w:val="nil"/>
              <w:right w:val="nil"/>
            </w:tcBorders>
            <w:shd w:val="pct50" w:color="auto" w:fill="auto"/>
          </w:tcPr>
          <w:p w14:paraId="47459D49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pct50" w:color="auto" w:fill="auto"/>
          </w:tcPr>
          <w:p w14:paraId="54AFD561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2299" w:type="dxa"/>
            <w:tcBorders>
              <w:left w:val="nil"/>
              <w:right w:val="nil"/>
            </w:tcBorders>
            <w:shd w:val="pct50" w:color="auto" w:fill="auto"/>
          </w:tcPr>
          <w:p w14:paraId="7899DE99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66B5B079" w14:textId="77777777" w:rsidTr="006E0B24">
        <w:trPr>
          <w:cantSplit/>
        </w:trPr>
        <w:tc>
          <w:tcPr>
            <w:tcW w:w="1985" w:type="dxa"/>
            <w:tcBorders>
              <w:top w:val="nil"/>
            </w:tcBorders>
          </w:tcPr>
          <w:p w14:paraId="389CB1DF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6E6097C4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2299" w:type="dxa"/>
            <w:tcBorders>
              <w:top w:val="nil"/>
            </w:tcBorders>
          </w:tcPr>
          <w:p w14:paraId="0AAB3FA7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6A0C8A1A" w14:textId="77777777" w:rsidTr="006E0B24">
        <w:trPr>
          <w:cantSplit/>
        </w:trPr>
        <w:tc>
          <w:tcPr>
            <w:tcW w:w="1985" w:type="dxa"/>
          </w:tcPr>
          <w:p w14:paraId="634004BF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4252" w:type="dxa"/>
          </w:tcPr>
          <w:p w14:paraId="2A02F7B8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2299" w:type="dxa"/>
          </w:tcPr>
          <w:p w14:paraId="4EE609A3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6D59487A" w14:textId="77777777" w:rsidTr="006E0B24">
        <w:trPr>
          <w:cantSplit/>
        </w:trPr>
        <w:tc>
          <w:tcPr>
            <w:tcW w:w="1985" w:type="dxa"/>
          </w:tcPr>
          <w:p w14:paraId="7E1B0A1E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4252" w:type="dxa"/>
          </w:tcPr>
          <w:p w14:paraId="6E6018B5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2299" w:type="dxa"/>
          </w:tcPr>
          <w:p w14:paraId="77A0C2AC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602326DA" w14:textId="77777777" w:rsidTr="006E0B24">
        <w:trPr>
          <w:cantSplit/>
        </w:trPr>
        <w:tc>
          <w:tcPr>
            <w:tcW w:w="1985" w:type="dxa"/>
          </w:tcPr>
          <w:p w14:paraId="153E643D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4252" w:type="dxa"/>
          </w:tcPr>
          <w:p w14:paraId="15982BA4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2299" w:type="dxa"/>
          </w:tcPr>
          <w:p w14:paraId="09CEDDE4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7AD2BB29" w14:textId="77777777" w:rsidTr="006E0B24">
        <w:trPr>
          <w:cantSplit/>
        </w:trPr>
        <w:tc>
          <w:tcPr>
            <w:tcW w:w="1985" w:type="dxa"/>
          </w:tcPr>
          <w:p w14:paraId="3F966DC9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4252" w:type="dxa"/>
          </w:tcPr>
          <w:p w14:paraId="08FE83C7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2299" w:type="dxa"/>
          </w:tcPr>
          <w:p w14:paraId="27120EE9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1740F529" w14:textId="77777777" w:rsidTr="006E0B24">
        <w:trPr>
          <w:cantSplit/>
        </w:trPr>
        <w:tc>
          <w:tcPr>
            <w:tcW w:w="1985" w:type="dxa"/>
          </w:tcPr>
          <w:p w14:paraId="01630EC8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4252" w:type="dxa"/>
          </w:tcPr>
          <w:p w14:paraId="503ABDEF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2299" w:type="dxa"/>
          </w:tcPr>
          <w:p w14:paraId="78956B44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  <w:tr w:rsidR="006F0139" w:rsidRPr="00BC2E1F" w14:paraId="4324ECC7" w14:textId="77777777" w:rsidTr="006E0B24">
        <w:trPr>
          <w:cantSplit/>
        </w:trPr>
        <w:tc>
          <w:tcPr>
            <w:tcW w:w="1985" w:type="dxa"/>
          </w:tcPr>
          <w:p w14:paraId="3209D746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4252" w:type="dxa"/>
          </w:tcPr>
          <w:p w14:paraId="3E9466CE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  <w:tc>
          <w:tcPr>
            <w:tcW w:w="2299" w:type="dxa"/>
          </w:tcPr>
          <w:p w14:paraId="5E38C686" w14:textId="77777777" w:rsidR="006F0139" w:rsidRPr="00BC2E1F" w:rsidRDefault="006F0139" w:rsidP="00305C2C">
            <w:pPr>
              <w:pStyle w:val="TableText0"/>
              <w:rPr>
                <w:rFonts w:ascii="Tahoma" w:hAnsi="Tahoma" w:cs="Tahoma"/>
                <w:sz w:val="20"/>
              </w:rPr>
            </w:pPr>
          </w:p>
        </w:tc>
      </w:tr>
    </w:tbl>
    <w:p w14:paraId="7A9C6FEC" w14:textId="77777777" w:rsidR="004C5FA6" w:rsidRPr="00BC2E1F" w:rsidRDefault="004C5FA6" w:rsidP="00305C2C">
      <w:pPr>
        <w:pStyle w:val="BodyText"/>
        <w:spacing w:line="240" w:lineRule="auto"/>
        <w:rPr>
          <w:rFonts w:ascii="Arial" w:hAnsi="Arial"/>
          <w:b/>
          <w:lang w:val="sl-SI"/>
        </w:rPr>
      </w:pPr>
    </w:p>
    <w:p w14:paraId="5E7EA492" w14:textId="77777777" w:rsidR="004C5FA6" w:rsidRPr="00BC2E1F" w:rsidRDefault="004C5FA6" w:rsidP="00305C2C">
      <w:pPr>
        <w:spacing w:line="240" w:lineRule="auto"/>
        <w:rPr>
          <w:rFonts w:cs="Arial"/>
          <w:b/>
        </w:rPr>
      </w:pPr>
      <w:r w:rsidRPr="00BC2E1F">
        <w:rPr>
          <w:b/>
        </w:rPr>
        <w:t>Navodilo za prejemnike:</w:t>
      </w:r>
    </w:p>
    <w:p w14:paraId="3B7C6E59" w14:textId="77777777" w:rsidR="004C5FA6" w:rsidRPr="00BC2E1F" w:rsidRDefault="004C5FA6" w:rsidP="00305C2C">
      <w:pPr>
        <w:spacing w:line="240" w:lineRule="auto"/>
        <w:rPr>
          <w:rFonts w:cs="Arial"/>
        </w:rPr>
      </w:pPr>
      <w:r w:rsidRPr="00BC2E1F">
        <w:t xml:space="preserve">Če prejmete ta dokument v </w:t>
      </w:r>
      <w:r w:rsidRPr="00BC2E1F">
        <w:rPr>
          <w:u w:val="single"/>
        </w:rPr>
        <w:t>elektronski obliki</w:t>
      </w:r>
      <w:r w:rsidRPr="00BC2E1F">
        <w:t xml:space="preserve"> in si ga natisnete, prosimo, da napišete svoje ime na prvo stran zaradi kontrole. </w:t>
      </w:r>
    </w:p>
    <w:p w14:paraId="15E12329" w14:textId="65D474E4" w:rsidR="00316110" w:rsidRPr="00BC2E1F" w:rsidRDefault="004C5FA6" w:rsidP="00305C2C">
      <w:pPr>
        <w:spacing w:line="240" w:lineRule="auto"/>
        <w:rPr>
          <w:rFonts w:cs="Arial"/>
        </w:rPr>
      </w:pPr>
      <w:r w:rsidRPr="00BC2E1F">
        <w:t xml:space="preserve">Če prejmete ta dokument v </w:t>
      </w:r>
      <w:r w:rsidRPr="00BC2E1F">
        <w:rPr>
          <w:u w:val="single"/>
        </w:rPr>
        <w:t>papirnati obliki</w:t>
      </w:r>
      <w:r w:rsidRPr="00BC2E1F">
        <w:t>, prosimo, da napišete svoje ime na prvo stran zaradi kontrole.</w:t>
      </w:r>
      <w:bookmarkEnd w:id="2"/>
      <w:bookmarkEnd w:id="3"/>
      <w:bookmarkEnd w:id="4"/>
      <w:r w:rsidR="00E060C1" w:rsidRPr="00BC2E1F">
        <w:rPr>
          <w:rFonts w:eastAsia="Times New Roman"/>
          <w:b/>
          <w:caps/>
          <w:sz w:val="28"/>
          <w:szCs w:val="20"/>
        </w:rPr>
        <w:br w:type="page"/>
      </w:r>
      <w:r w:rsidR="00316110" w:rsidRPr="00BC2E1F">
        <w:rPr>
          <w:rFonts w:eastAsia="Times New Roman"/>
          <w:b/>
          <w:caps/>
          <w:sz w:val="28"/>
          <w:szCs w:val="20"/>
        </w:rPr>
        <w:lastRenderedPageBreak/>
        <w:t>Kazalo vsebine</w:t>
      </w:r>
    </w:p>
    <w:p w14:paraId="5D064A0C" w14:textId="77777777" w:rsidR="00216EF3" w:rsidRDefault="009618BE">
      <w:pPr>
        <w:pStyle w:val="TOC1"/>
        <w:rPr>
          <w:rFonts w:asciiTheme="minorHAnsi" w:eastAsiaTheme="minorEastAsia" w:hAnsiTheme="minorHAnsi" w:cstheme="minorBidi"/>
          <w:b w:val="0"/>
          <w:noProof/>
          <w:szCs w:val="22"/>
          <w:lang w:val="hr-HR" w:eastAsia="hr-HR"/>
        </w:rPr>
      </w:pPr>
      <w:r w:rsidRPr="00BC2E1F">
        <w:fldChar w:fldCharType="begin"/>
      </w:r>
      <w:r w:rsidRPr="00BC2E1F">
        <w:instrText xml:space="preserve"> TOC \o "1-4" \h \z \u </w:instrText>
      </w:r>
      <w:r w:rsidRPr="00BC2E1F">
        <w:fldChar w:fldCharType="separate"/>
      </w:r>
      <w:hyperlink w:anchor="_Toc474764118" w:history="1">
        <w:r w:rsidR="00216EF3" w:rsidRPr="0016207E">
          <w:rPr>
            <w:rStyle w:val="Hyperlink"/>
            <w:noProof/>
          </w:rPr>
          <w:t>1.</w:t>
        </w:r>
        <w:r w:rsidR="00216EF3">
          <w:rPr>
            <w:rFonts w:asciiTheme="minorHAnsi" w:eastAsiaTheme="minorEastAsia" w:hAnsiTheme="minorHAnsi" w:cstheme="minorBidi"/>
            <w:b w:val="0"/>
            <w:noProof/>
            <w:szCs w:val="22"/>
            <w:lang w:val="hr-HR" w:eastAsia="hr-HR"/>
          </w:rPr>
          <w:tab/>
        </w:r>
        <w:r w:rsidR="00216EF3" w:rsidRPr="0016207E">
          <w:rPr>
            <w:rStyle w:val="Hyperlink"/>
            <w:noProof/>
          </w:rPr>
          <w:t>Kontrola dokumenta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_Toc474764118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2</w:t>
        </w:r>
        <w:r w:rsidR="00216EF3">
          <w:rPr>
            <w:noProof/>
            <w:webHidden/>
          </w:rPr>
          <w:fldChar w:fldCharType="end"/>
        </w:r>
      </w:hyperlink>
    </w:p>
    <w:p w14:paraId="5553A14C" w14:textId="77777777" w:rsidR="00216EF3" w:rsidRDefault="00000000">
      <w:pPr>
        <w:pStyle w:val="TOC2"/>
        <w:tabs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hr-HR" w:eastAsia="hr-HR"/>
        </w:rPr>
      </w:pPr>
      <w:hyperlink w:anchor="_Toc474764119" w:history="1">
        <w:r w:rsidR="00216EF3" w:rsidRPr="0016207E">
          <w:rPr>
            <w:rStyle w:val="Hyperlink"/>
            <w:noProof/>
          </w:rPr>
          <w:t>1.1</w:t>
        </w:r>
        <w:r w:rsidR="00216E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hr-HR" w:eastAsia="hr-HR"/>
          </w:rPr>
          <w:tab/>
        </w:r>
        <w:r w:rsidR="00216EF3" w:rsidRPr="0016207E">
          <w:rPr>
            <w:rStyle w:val="Hyperlink"/>
            <w:noProof/>
          </w:rPr>
          <w:t>Zgodovina sprememb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_Toc474764119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2</w:t>
        </w:r>
        <w:r w:rsidR="00216EF3">
          <w:rPr>
            <w:noProof/>
            <w:webHidden/>
          </w:rPr>
          <w:fldChar w:fldCharType="end"/>
        </w:r>
      </w:hyperlink>
    </w:p>
    <w:p w14:paraId="045FD2E1" w14:textId="77777777" w:rsidR="00216EF3" w:rsidRDefault="00000000">
      <w:pPr>
        <w:pStyle w:val="TOC2"/>
        <w:tabs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hr-HR" w:eastAsia="hr-HR"/>
        </w:rPr>
      </w:pPr>
      <w:hyperlink w:anchor="_Toc474764120" w:history="1">
        <w:r w:rsidR="00216EF3" w:rsidRPr="0016207E">
          <w:rPr>
            <w:rStyle w:val="Hyperlink"/>
            <w:noProof/>
          </w:rPr>
          <w:t>1.2</w:t>
        </w:r>
        <w:r w:rsidR="00216E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hr-HR" w:eastAsia="hr-HR"/>
          </w:rPr>
          <w:tab/>
        </w:r>
        <w:r w:rsidR="00216EF3" w:rsidRPr="0016207E">
          <w:rPr>
            <w:rStyle w:val="Hyperlink"/>
            <w:noProof/>
          </w:rPr>
          <w:t>Pregledali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_Toc474764120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2</w:t>
        </w:r>
        <w:r w:rsidR="00216EF3">
          <w:rPr>
            <w:noProof/>
            <w:webHidden/>
          </w:rPr>
          <w:fldChar w:fldCharType="end"/>
        </w:r>
      </w:hyperlink>
    </w:p>
    <w:p w14:paraId="6B29B549" w14:textId="77777777" w:rsidR="00216EF3" w:rsidRDefault="00000000">
      <w:pPr>
        <w:pStyle w:val="TOC2"/>
        <w:tabs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hr-HR" w:eastAsia="hr-HR"/>
        </w:rPr>
      </w:pPr>
      <w:hyperlink w:anchor="_Toc474764121" w:history="1">
        <w:r w:rsidR="00216EF3" w:rsidRPr="0016207E">
          <w:rPr>
            <w:rStyle w:val="Hyperlink"/>
            <w:noProof/>
          </w:rPr>
          <w:t>1.3</w:t>
        </w:r>
        <w:r w:rsidR="00216E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hr-HR" w:eastAsia="hr-HR"/>
          </w:rPr>
          <w:tab/>
        </w:r>
        <w:r w:rsidR="00216EF3" w:rsidRPr="0016207E">
          <w:rPr>
            <w:rStyle w:val="Hyperlink"/>
            <w:noProof/>
          </w:rPr>
          <w:t>Distribucija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_Toc474764121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2</w:t>
        </w:r>
        <w:r w:rsidR="00216EF3">
          <w:rPr>
            <w:noProof/>
            <w:webHidden/>
          </w:rPr>
          <w:fldChar w:fldCharType="end"/>
        </w:r>
      </w:hyperlink>
    </w:p>
    <w:p w14:paraId="3A1CB086" w14:textId="77777777" w:rsidR="00216EF3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szCs w:val="22"/>
          <w:lang w:val="hr-HR" w:eastAsia="hr-HR"/>
        </w:rPr>
      </w:pPr>
      <w:hyperlink w:anchor="_Toc474764122" w:history="1">
        <w:r w:rsidR="00216EF3" w:rsidRPr="0016207E">
          <w:rPr>
            <w:rStyle w:val="Hyperlink"/>
            <w:noProof/>
          </w:rPr>
          <w:t>2.</w:t>
        </w:r>
        <w:r w:rsidR="00216EF3">
          <w:rPr>
            <w:rFonts w:asciiTheme="minorHAnsi" w:eastAsiaTheme="minorEastAsia" w:hAnsiTheme="minorHAnsi" w:cstheme="minorBidi"/>
            <w:b w:val="0"/>
            <w:noProof/>
            <w:szCs w:val="22"/>
            <w:lang w:val="hr-HR" w:eastAsia="hr-HR"/>
          </w:rPr>
          <w:tab/>
        </w:r>
        <w:r w:rsidR="00216EF3" w:rsidRPr="0016207E">
          <w:rPr>
            <w:rStyle w:val="Hyperlink"/>
            <w:noProof/>
          </w:rPr>
          <w:t>Osnovni pojmi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_Toc474764122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4</w:t>
        </w:r>
        <w:r w:rsidR="00216EF3">
          <w:rPr>
            <w:noProof/>
            <w:webHidden/>
          </w:rPr>
          <w:fldChar w:fldCharType="end"/>
        </w:r>
      </w:hyperlink>
    </w:p>
    <w:p w14:paraId="79ACDA05" w14:textId="77777777" w:rsidR="00216EF3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szCs w:val="22"/>
          <w:lang w:val="hr-HR" w:eastAsia="hr-HR"/>
        </w:rPr>
      </w:pPr>
      <w:hyperlink w:anchor="_Toc474764123" w:history="1">
        <w:r w:rsidR="00216EF3" w:rsidRPr="0016207E">
          <w:rPr>
            <w:rStyle w:val="Hyperlink"/>
            <w:noProof/>
          </w:rPr>
          <w:t>3.</w:t>
        </w:r>
        <w:r w:rsidR="00216EF3">
          <w:rPr>
            <w:rFonts w:asciiTheme="minorHAnsi" w:eastAsiaTheme="minorEastAsia" w:hAnsiTheme="minorHAnsi" w:cstheme="minorBidi"/>
            <w:b w:val="0"/>
            <w:noProof/>
            <w:szCs w:val="22"/>
            <w:lang w:val="hr-HR" w:eastAsia="hr-HR"/>
          </w:rPr>
          <w:tab/>
        </w:r>
        <w:r w:rsidR="00216EF3" w:rsidRPr="0016207E">
          <w:rPr>
            <w:rStyle w:val="Hyperlink"/>
            <w:noProof/>
          </w:rPr>
          <w:t>Uvod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_Toc474764123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5</w:t>
        </w:r>
        <w:r w:rsidR="00216EF3">
          <w:rPr>
            <w:noProof/>
            <w:webHidden/>
          </w:rPr>
          <w:fldChar w:fldCharType="end"/>
        </w:r>
      </w:hyperlink>
    </w:p>
    <w:p w14:paraId="7734EDBF" w14:textId="77777777" w:rsidR="00216EF3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szCs w:val="22"/>
          <w:lang w:val="hr-HR" w:eastAsia="hr-HR"/>
        </w:rPr>
      </w:pPr>
      <w:hyperlink w:anchor="_Toc474764124" w:history="1">
        <w:r w:rsidR="00216EF3" w:rsidRPr="0016207E">
          <w:rPr>
            <w:rStyle w:val="Hyperlink"/>
            <w:noProof/>
          </w:rPr>
          <w:t>4.</w:t>
        </w:r>
        <w:r w:rsidR="00216EF3">
          <w:rPr>
            <w:rFonts w:asciiTheme="minorHAnsi" w:eastAsiaTheme="minorEastAsia" w:hAnsiTheme="minorHAnsi" w:cstheme="minorBidi"/>
            <w:b w:val="0"/>
            <w:noProof/>
            <w:szCs w:val="22"/>
            <w:lang w:val="hr-HR" w:eastAsia="hr-HR"/>
          </w:rPr>
          <w:tab/>
        </w:r>
        <w:r w:rsidR="00216EF3" w:rsidRPr="0016207E">
          <w:rPr>
            <w:rStyle w:val="Hyperlink"/>
            <w:noProof/>
          </w:rPr>
          <w:t>Simulacija procesa naročanja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_Toc474764124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6</w:t>
        </w:r>
        <w:r w:rsidR="00216EF3">
          <w:rPr>
            <w:noProof/>
            <w:webHidden/>
          </w:rPr>
          <w:fldChar w:fldCharType="end"/>
        </w:r>
      </w:hyperlink>
    </w:p>
    <w:p w14:paraId="4491A302" w14:textId="77777777" w:rsidR="00216EF3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szCs w:val="22"/>
          <w:lang w:val="hr-HR" w:eastAsia="hr-HR"/>
        </w:rPr>
      </w:pPr>
      <w:hyperlink w:anchor="_Toc474764125" w:history="1">
        <w:r w:rsidR="00216EF3" w:rsidRPr="0016207E">
          <w:rPr>
            <w:rStyle w:val="Hyperlink"/>
            <w:noProof/>
          </w:rPr>
          <w:t>5.</w:t>
        </w:r>
        <w:r w:rsidR="00216EF3">
          <w:rPr>
            <w:rFonts w:asciiTheme="minorHAnsi" w:eastAsiaTheme="minorEastAsia" w:hAnsiTheme="minorHAnsi" w:cstheme="minorBidi"/>
            <w:b w:val="0"/>
            <w:noProof/>
            <w:szCs w:val="22"/>
            <w:lang w:val="hr-HR" w:eastAsia="hr-HR"/>
          </w:rPr>
          <w:tab/>
        </w:r>
        <w:r w:rsidR="00216EF3" w:rsidRPr="0016207E">
          <w:rPr>
            <w:rStyle w:val="Hyperlink"/>
            <w:noProof/>
          </w:rPr>
          <w:t>Pregled terminov ustanov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_Toc474764125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10</w:t>
        </w:r>
        <w:r w:rsidR="00216EF3">
          <w:rPr>
            <w:noProof/>
            <w:webHidden/>
          </w:rPr>
          <w:fldChar w:fldCharType="end"/>
        </w:r>
      </w:hyperlink>
    </w:p>
    <w:p w14:paraId="082B2EAE" w14:textId="02C1638C" w:rsidR="00AD4476" w:rsidRPr="00BC2E1F" w:rsidRDefault="009618BE" w:rsidP="00305C2C">
      <w:pPr>
        <w:spacing w:line="360" w:lineRule="auto"/>
      </w:pPr>
      <w:r w:rsidRPr="00BC2E1F">
        <w:fldChar w:fldCharType="end"/>
      </w:r>
    </w:p>
    <w:p w14:paraId="7BAA6D40" w14:textId="77777777" w:rsidR="00AD4476" w:rsidRPr="00BC2E1F" w:rsidRDefault="00AD4476" w:rsidP="00305C2C">
      <w:pPr>
        <w:pBdr>
          <w:bottom w:val="single" w:sz="4" w:space="1" w:color="auto"/>
        </w:pBdr>
        <w:spacing w:line="360" w:lineRule="auto"/>
        <w:rPr>
          <w:rFonts w:eastAsia="Times New Roman"/>
          <w:b/>
          <w:caps/>
          <w:sz w:val="28"/>
          <w:szCs w:val="20"/>
        </w:rPr>
      </w:pPr>
      <w:r w:rsidRPr="00BC2E1F">
        <w:rPr>
          <w:rFonts w:eastAsia="Times New Roman"/>
          <w:b/>
          <w:caps/>
          <w:sz w:val="28"/>
          <w:szCs w:val="20"/>
        </w:rPr>
        <w:t>Kazalo SLIK</w:t>
      </w:r>
    </w:p>
    <w:p w14:paraId="24FFF6CB" w14:textId="77777777" w:rsidR="00216EF3" w:rsidRDefault="00F4000B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r w:rsidRPr="00BC2E1F">
        <w:fldChar w:fldCharType="begin"/>
      </w:r>
      <w:r w:rsidRPr="00BC2E1F">
        <w:instrText xml:space="preserve"> TOC \h \z \c "Slika" </w:instrText>
      </w:r>
      <w:r w:rsidRPr="00BC2E1F">
        <w:fldChar w:fldCharType="separate"/>
      </w:r>
      <w:hyperlink w:anchor="_Toc474764126" w:history="1">
        <w:r w:rsidR="00216EF3" w:rsidRPr="001C514A">
          <w:rPr>
            <w:rStyle w:val="Hyperlink"/>
            <w:rFonts w:eastAsia="Arial Unicode MS"/>
            <w:noProof/>
          </w:rPr>
          <w:t>Slika 1 Ekran za simulacijo procesa naročanja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_Toc474764126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6</w:t>
        </w:r>
        <w:r w:rsidR="00216EF3">
          <w:rPr>
            <w:noProof/>
            <w:webHidden/>
          </w:rPr>
          <w:fldChar w:fldCharType="end"/>
        </w:r>
      </w:hyperlink>
    </w:p>
    <w:p w14:paraId="0AAB91D5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27" w:history="1">
        <w:r w:rsidR="00216EF3" w:rsidRPr="001C514A">
          <w:rPr>
            <w:rStyle w:val="Hyperlink"/>
            <w:rFonts w:eastAsia="Arial Unicode MS"/>
            <w:noProof/>
          </w:rPr>
          <w:t>Slika 2 Izbor nujnosti in storitve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_Toc474764127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7</w:t>
        </w:r>
        <w:r w:rsidR="00216EF3">
          <w:rPr>
            <w:noProof/>
            <w:webHidden/>
          </w:rPr>
          <w:fldChar w:fldCharType="end"/>
        </w:r>
      </w:hyperlink>
    </w:p>
    <w:p w14:paraId="730641D0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28" w:history="1">
        <w:r w:rsidR="00216EF3" w:rsidRPr="001C514A">
          <w:rPr>
            <w:rStyle w:val="Hyperlink"/>
            <w:rFonts w:eastAsia="Arial Unicode MS"/>
            <w:noProof/>
          </w:rPr>
          <w:t>Slika 3 Izbor datumske omejitve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_Toc474764128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7</w:t>
        </w:r>
        <w:r w:rsidR="00216EF3">
          <w:rPr>
            <w:noProof/>
            <w:webHidden/>
          </w:rPr>
          <w:fldChar w:fldCharType="end"/>
        </w:r>
      </w:hyperlink>
    </w:p>
    <w:p w14:paraId="5217B38F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29" w:history="1">
        <w:r w:rsidR="00216EF3" w:rsidRPr="001C514A">
          <w:rPr>
            <w:rStyle w:val="Hyperlink"/>
            <w:rFonts w:eastAsia="Arial Unicode MS"/>
            <w:noProof/>
          </w:rPr>
          <w:t xml:space="preserve">Slika 4 Izbira gumba </w:t>
        </w:r>
        <w:r w:rsidR="00216EF3" w:rsidRPr="001C514A">
          <w:rPr>
            <w:rStyle w:val="Hyperlink"/>
            <w:rFonts w:eastAsia="Arial Unicode MS"/>
            <w:i/>
            <w:noProof/>
          </w:rPr>
          <w:t>Sprejem prostih terminov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_Toc474764129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8</w:t>
        </w:r>
        <w:r w:rsidR="00216EF3">
          <w:rPr>
            <w:noProof/>
            <w:webHidden/>
          </w:rPr>
          <w:fldChar w:fldCharType="end"/>
        </w:r>
      </w:hyperlink>
    </w:p>
    <w:p w14:paraId="72505D79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30" w:history="1">
        <w:r w:rsidR="00216EF3" w:rsidRPr="001C514A">
          <w:rPr>
            <w:rStyle w:val="Hyperlink"/>
            <w:rFonts w:eastAsia="Arial Unicode MS"/>
            <w:noProof/>
          </w:rPr>
          <w:t>Slika 5 Popis ustanov s termini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_Toc474764130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8</w:t>
        </w:r>
        <w:r w:rsidR="00216EF3">
          <w:rPr>
            <w:noProof/>
            <w:webHidden/>
          </w:rPr>
          <w:fldChar w:fldCharType="end"/>
        </w:r>
      </w:hyperlink>
    </w:p>
    <w:p w14:paraId="101ED3B6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31" w:history="1">
        <w:r w:rsidR="00216EF3" w:rsidRPr="001C514A">
          <w:rPr>
            <w:rStyle w:val="Hyperlink"/>
            <w:rFonts w:eastAsia="Arial Unicode MS"/>
            <w:noProof/>
          </w:rPr>
          <w:t>Slika 6 Prikaz razpoložljivih terminov za izbrano ustanovo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_Toc474764131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9</w:t>
        </w:r>
        <w:r w:rsidR="00216EF3">
          <w:rPr>
            <w:noProof/>
            <w:webHidden/>
          </w:rPr>
          <w:fldChar w:fldCharType="end"/>
        </w:r>
      </w:hyperlink>
    </w:p>
    <w:p w14:paraId="09AC9E33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32" w:history="1">
        <w:r w:rsidR="00216EF3" w:rsidRPr="001C514A">
          <w:rPr>
            <w:rStyle w:val="Hyperlink"/>
            <w:rFonts w:eastAsia="Arial Unicode MS"/>
            <w:noProof/>
          </w:rPr>
          <w:t>Slika 7 Ekran za pregled terminov ustanove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_Toc474764132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10</w:t>
        </w:r>
        <w:r w:rsidR="00216EF3">
          <w:rPr>
            <w:noProof/>
            <w:webHidden/>
          </w:rPr>
          <w:fldChar w:fldCharType="end"/>
        </w:r>
      </w:hyperlink>
    </w:p>
    <w:p w14:paraId="3E3DBD08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33" w:history="1">
        <w:r w:rsidR="00216EF3" w:rsidRPr="001C514A">
          <w:rPr>
            <w:rStyle w:val="Hyperlink"/>
            <w:rFonts w:eastAsia="Arial Unicode MS"/>
            <w:noProof/>
          </w:rPr>
          <w:t>Slika 8 Izbira ustanove, nujnosti in storitve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_Toc474764133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11</w:t>
        </w:r>
        <w:r w:rsidR="00216EF3">
          <w:rPr>
            <w:noProof/>
            <w:webHidden/>
          </w:rPr>
          <w:fldChar w:fldCharType="end"/>
        </w:r>
      </w:hyperlink>
    </w:p>
    <w:p w14:paraId="61899FB7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34" w:history="1">
        <w:r w:rsidR="00216EF3" w:rsidRPr="001C514A">
          <w:rPr>
            <w:rStyle w:val="Hyperlink"/>
            <w:rFonts w:eastAsia="Arial Unicode MS"/>
            <w:noProof/>
          </w:rPr>
          <w:t>Slika 9 Izbor datumske omejitve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_Toc474764134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11</w:t>
        </w:r>
        <w:r w:rsidR="00216EF3">
          <w:rPr>
            <w:noProof/>
            <w:webHidden/>
          </w:rPr>
          <w:fldChar w:fldCharType="end"/>
        </w:r>
      </w:hyperlink>
    </w:p>
    <w:p w14:paraId="77C11814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35" w:history="1">
        <w:r w:rsidR="00216EF3" w:rsidRPr="001C514A">
          <w:rPr>
            <w:rStyle w:val="Hyperlink"/>
            <w:rFonts w:eastAsia="Arial Unicode MS"/>
            <w:noProof/>
          </w:rPr>
          <w:t xml:space="preserve">Slika 10 Izbor gumba </w:t>
        </w:r>
        <w:r w:rsidR="00216EF3" w:rsidRPr="001C514A">
          <w:rPr>
            <w:rStyle w:val="Hyperlink"/>
            <w:rFonts w:eastAsia="Arial Unicode MS"/>
            <w:i/>
            <w:noProof/>
          </w:rPr>
          <w:t>Prikaži termine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_Toc474764135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12</w:t>
        </w:r>
        <w:r w:rsidR="00216EF3">
          <w:rPr>
            <w:noProof/>
            <w:webHidden/>
          </w:rPr>
          <w:fldChar w:fldCharType="end"/>
        </w:r>
      </w:hyperlink>
    </w:p>
    <w:p w14:paraId="45C5A6FC" w14:textId="77777777" w:rsidR="00216EF3" w:rsidRDefault="00000000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hyperlink w:anchor="_Toc474764136" w:history="1">
        <w:r w:rsidR="00216EF3" w:rsidRPr="001C514A">
          <w:rPr>
            <w:rStyle w:val="Hyperlink"/>
            <w:rFonts w:eastAsia="Arial Unicode MS"/>
            <w:noProof/>
          </w:rPr>
          <w:t>Slika 11 Prikaz razpoložljivih terminov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_Toc474764136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12</w:t>
        </w:r>
        <w:r w:rsidR="00216EF3">
          <w:rPr>
            <w:noProof/>
            <w:webHidden/>
          </w:rPr>
          <w:fldChar w:fldCharType="end"/>
        </w:r>
      </w:hyperlink>
    </w:p>
    <w:p w14:paraId="3719DFC2" w14:textId="410F50BD" w:rsidR="00316110" w:rsidRPr="00BC2E1F" w:rsidRDefault="00F4000B" w:rsidP="00305C2C">
      <w:pPr>
        <w:spacing w:line="360" w:lineRule="auto"/>
        <w:rPr>
          <w:rFonts w:ascii="Verdana" w:hAnsi="Verdana"/>
          <w:szCs w:val="20"/>
        </w:rPr>
      </w:pPr>
      <w:r w:rsidRPr="00BC2E1F">
        <w:rPr>
          <w:b/>
          <w:bCs/>
        </w:rPr>
        <w:fldChar w:fldCharType="end"/>
      </w:r>
    </w:p>
    <w:p w14:paraId="76A9F981" w14:textId="77777777" w:rsidR="00AD4476" w:rsidRPr="00BC2E1F" w:rsidRDefault="00AD4476" w:rsidP="00305C2C">
      <w:pPr>
        <w:pBdr>
          <w:bottom w:val="single" w:sz="4" w:space="1" w:color="auto"/>
        </w:pBdr>
        <w:spacing w:line="360" w:lineRule="auto"/>
        <w:rPr>
          <w:rFonts w:eastAsia="Times New Roman"/>
          <w:b/>
          <w:caps/>
          <w:sz w:val="28"/>
          <w:szCs w:val="20"/>
        </w:rPr>
      </w:pPr>
      <w:r w:rsidRPr="00BC2E1F">
        <w:rPr>
          <w:rFonts w:eastAsia="Times New Roman"/>
          <w:b/>
          <w:caps/>
          <w:sz w:val="28"/>
          <w:szCs w:val="20"/>
        </w:rPr>
        <w:t>Kazalo TABEL</w:t>
      </w:r>
    </w:p>
    <w:p w14:paraId="151C93E5" w14:textId="77777777" w:rsidR="00216EF3" w:rsidRDefault="00AD4476">
      <w:pPr>
        <w:pStyle w:val="TableofFigures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r-HR" w:eastAsia="hr-HR"/>
        </w:rPr>
      </w:pPr>
      <w:r w:rsidRPr="00BC2E1F">
        <w:rPr>
          <w:lang w:eastAsia="x-none"/>
        </w:rPr>
        <w:fldChar w:fldCharType="begin"/>
      </w:r>
      <w:r w:rsidRPr="00BC2E1F">
        <w:rPr>
          <w:lang w:eastAsia="x-none"/>
        </w:rPr>
        <w:instrText xml:space="preserve"> TOC \h \z \c "Tabela" </w:instrText>
      </w:r>
      <w:r w:rsidRPr="00BC2E1F">
        <w:rPr>
          <w:lang w:eastAsia="x-none"/>
        </w:rPr>
        <w:fldChar w:fldCharType="separate"/>
      </w:r>
      <w:hyperlink w:anchor="_Toc474764137" w:history="1">
        <w:r w:rsidR="00216EF3" w:rsidRPr="00F85FA2">
          <w:rPr>
            <w:rStyle w:val="Hyperlink"/>
            <w:rFonts w:eastAsia="Arial Unicode MS"/>
            <w:noProof/>
          </w:rPr>
          <w:t>Tabela 1: Seznam izrazov in kratic</w:t>
        </w:r>
        <w:r w:rsidR="00216EF3">
          <w:rPr>
            <w:noProof/>
            <w:webHidden/>
          </w:rPr>
          <w:tab/>
        </w:r>
        <w:r w:rsidR="00216EF3">
          <w:rPr>
            <w:noProof/>
            <w:webHidden/>
          </w:rPr>
          <w:fldChar w:fldCharType="begin"/>
        </w:r>
        <w:r w:rsidR="00216EF3">
          <w:rPr>
            <w:noProof/>
            <w:webHidden/>
          </w:rPr>
          <w:instrText xml:space="preserve"> PAGEREF _Toc474764137 \h </w:instrText>
        </w:r>
        <w:r w:rsidR="00216EF3">
          <w:rPr>
            <w:noProof/>
            <w:webHidden/>
          </w:rPr>
        </w:r>
        <w:r w:rsidR="00216EF3">
          <w:rPr>
            <w:noProof/>
            <w:webHidden/>
          </w:rPr>
          <w:fldChar w:fldCharType="separate"/>
        </w:r>
        <w:r w:rsidR="00216EF3">
          <w:rPr>
            <w:noProof/>
            <w:webHidden/>
          </w:rPr>
          <w:t>4</w:t>
        </w:r>
        <w:r w:rsidR="00216EF3">
          <w:rPr>
            <w:noProof/>
            <w:webHidden/>
          </w:rPr>
          <w:fldChar w:fldCharType="end"/>
        </w:r>
      </w:hyperlink>
    </w:p>
    <w:p w14:paraId="4E5A51F0" w14:textId="5FC106D5" w:rsidR="00EF6623" w:rsidRPr="00BC2E1F" w:rsidRDefault="00AD4476" w:rsidP="00305C2C">
      <w:pPr>
        <w:spacing w:line="360" w:lineRule="auto"/>
        <w:rPr>
          <w:b/>
          <w:lang w:eastAsia="x-none"/>
        </w:rPr>
      </w:pPr>
      <w:r w:rsidRPr="00BC2E1F">
        <w:rPr>
          <w:lang w:eastAsia="x-none"/>
        </w:rPr>
        <w:fldChar w:fldCharType="end"/>
      </w:r>
      <w:r w:rsidR="006521BB" w:rsidRPr="00BC2E1F">
        <w:rPr>
          <w:b/>
          <w:lang w:eastAsia="x-none"/>
        </w:rPr>
        <w:t xml:space="preserve"> </w:t>
      </w:r>
    </w:p>
    <w:p w14:paraId="7A063183" w14:textId="77777777" w:rsidR="00250EE4" w:rsidRPr="00BC2E1F" w:rsidRDefault="00EF6623" w:rsidP="00305C2C">
      <w:pPr>
        <w:pStyle w:val="Heading1"/>
        <w:spacing w:line="360" w:lineRule="auto"/>
        <w:rPr>
          <w:lang w:val="sl-SI"/>
        </w:rPr>
      </w:pPr>
      <w:r w:rsidRPr="00BC2E1F">
        <w:rPr>
          <w:b w:val="0"/>
          <w:lang w:val="sl-SI"/>
        </w:rPr>
        <w:br w:type="page"/>
      </w:r>
      <w:bookmarkStart w:id="8" w:name="_Toc474764122"/>
      <w:r w:rsidR="00935067" w:rsidRPr="00BC2E1F">
        <w:rPr>
          <w:lang w:val="sl-SI"/>
        </w:rPr>
        <w:lastRenderedPageBreak/>
        <w:t>Osnovni pojmi</w:t>
      </w:r>
      <w:bookmarkEnd w:id="8"/>
    </w:p>
    <w:p w14:paraId="5AA659D0" w14:textId="77777777" w:rsidR="00935067" w:rsidRPr="00BC2E1F" w:rsidRDefault="00935067" w:rsidP="00305C2C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13"/>
        <w:gridCol w:w="6448"/>
      </w:tblGrid>
      <w:tr w:rsidR="00CC14BA" w:rsidRPr="00BC2E1F" w14:paraId="4A1BAEAE" w14:textId="77777777" w:rsidTr="004C3990">
        <w:trPr>
          <w:tblHeader/>
        </w:trPr>
        <w:tc>
          <w:tcPr>
            <w:tcW w:w="2659" w:type="dxa"/>
            <w:shd w:val="clear" w:color="auto" w:fill="C5E0B3"/>
          </w:tcPr>
          <w:p w14:paraId="3AD057B4" w14:textId="77777777" w:rsidR="00250EE4" w:rsidRPr="00BC2E1F" w:rsidRDefault="00250EE4" w:rsidP="00305C2C">
            <w:pPr>
              <w:spacing w:line="276" w:lineRule="auto"/>
              <w:rPr>
                <w:b/>
              </w:rPr>
            </w:pPr>
            <w:r w:rsidRPr="00BC2E1F">
              <w:rPr>
                <w:b/>
              </w:rPr>
              <w:t>Izraz</w:t>
            </w:r>
          </w:p>
        </w:tc>
        <w:tc>
          <w:tcPr>
            <w:tcW w:w="6628" w:type="dxa"/>
            <w:shd w:val="clear" w:color="auto" w:fill="C5E0B3"/>
          </w:tcPr>
          <w:p w14:paraId="65C177BE" w14:textId="77777777" w:rsidR="00250EE4" w:rsidRPr="00BC2E1F" w:rsidRDefault="00250EE4" w:rsidP="00305C2C">
            <w:pPr>
              <w:spacing w:line="276" w:lineRule="auto"/>
              <w:rPr>
                <w:b/>
              </w:rPr>
            </w:pPr>
            <w:r w:rsidRPr="00BC2E1F">
              <w:rPr>
                <w:b/>
              </w:rPr>
              <w:t>Pomen</w:t>
            </w:r>
          </w:p>
        </w:tc>
      </w:tr>
      <w:tr w:rsidR="00CA1E6B" w:rsidRPr="00BC2E1F" w14:paraId="3D43E1BB" w14:textId="77777777" w:rsidTr="004C3990">
        <w:tc>
          <w:tcPr>
            <w:tcW w:w="2659" w:type="dxa"/>
            <w:shd w:val="clear" w:color="auto" w:fill="auto"/>
          </w:tcPr>
          <w:p w14:paraId="23093050" w14:textId="77777777" w:rsidR="00CA1E6B" w:rsidRPr="00BC2E1F" w:rsidRDefault="00494E4C" w:rsidP="00305C2C">
            <w:pPr>
              <w:spacing w:before="2" w:after="2" w:line="276" w:lineRule="auto"/>
            </w:pPr>
            <w:r w:rsidRPr="00BC2E1F">
              <w:rPr>
                <w:lang w:eastAsia="x-none"/>
              </w:rPr>
              <w:t>MZ</w:t>
            </w:r>
          </w:p>
        </w:tc>
        <w:tc>
          <w:tcPr>
            <w:tcW w:w="6628" w:type="dxa"/>
            <w:shd w:val="clear" w:color="auto" w:fill="auto"/>
          </w:tcPr>
          <w:p w14:paraId="328F4481" w14:textId="77777777" w:rsidR="00CA1E6B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Ministrstvo za zdravje</w:t>
            </w:r>
          </w:p>
        </w:tc>
      </w:tr>
      <w:tr w:rsidR="00250EE4" w:rsidRPr="00BC2E1F" w14:paraId="3119367B" w14:textId="77777777" w:rsidTr="004C3990">
        <w:tc>
          <w:tcPr>
            <w:tcW w:w="2659" w:type="dxa"/>
            <w:shd w:val="clear" w:color="auto" w:fill="auto"/>
          </w:tcPr>
          <w:p w14:paraId="703786BE" w14:textId="77777777" w:rsidR="00250EE4" w:rsidRPr="00BC2E1F" w:rsidRDefault="00494E4C" w:rsidP="00305C2C">
            <w:pPr>
              <w:spacing w:before="2" w:after="2" w:line="276" w:lineRule="auto"/>
            </w:pPr>
            <w:r w:rsidRPr="00BC2E1F">
              <w:rPr>
                <w:lang w:eastAsia="x-none"/>
              </w:rPr>
              <w:t>ZZZS</w:t>
            </w:r>
          </w:p>
        </w:tc>
        <w:tc>
          <w:tcPr>
            <w:tcW w:w="6628" w:type="dxa"/>
            <w:shd w:val="clear" w:color="auto" w:fill="auto"/>
          </w:tcPr>
          <w:p w14:paraId="1D390FA0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Zavod za zdravstveno zavarovanje Slovenije</w:t>
            </w:r>
          </w:p>
        </w:tc>
      </w:tr>
      <w:tr w:rsidR="00250EE4" w:rsidRPr="00BC2E1F" w14:paraId="471CA9D1" w14:textId="77777777" w:rsidTr="004C3990">
        <w:tc>
          <w:tcPr>
            <w:tcW w:w="2659" w:type="dxa"/>
            <w:shd w:val="clear" w:color="auto" w:fill="auto"/>
          </w:tcPr>
          <w:p w14:paraId="2F4BDFDB" w14:textId="77777777" w:rsidR="00250EE4" w:rsidRPr="00BC2E1F" w:rsidRDefault="00494E4C" w:rsidP="00305C2C">
            <w:pPr>
              <w:spacing w:line="276" w:lineRule="auto"/>
            </w:pPr>
            <w:r w:rsidRPr="00BC2E1F">
              <w:rPr>
                <w:lang w:eastAsia="x-none"/>
              </w:rPr>
              <w:t>IVZ</w:t>
            </w:r>
          </w:p>
        </w:tc>
        <w:tc>
          <w:tcPr>
            <w:tcW w:w="6628" w:type="dxa"/>
            <w:shd w:val="clear" w:color="auto" w:fill="auto"/>
          </w:tcPr>
          <w:p w14:paraId="0CD79FDD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Inštitut za varovanje zdravja</w:t>
            </w:r>
          </w:p>
        </w:tc>
      </w:tr>
      <w:tr w:rsidR="002C3DF1" w:rsidRPr="00BC2E1F" w14:paraId="6D718462" w14:textId="77777777" w:rsidTr="004C3990">
        <w:tc>
          <w:tcPr>
            <w:tcW w:w="2659" w:type="dxa"/>
            <w:shd w:val="clear" w:color="auto" w:fill="auto"/>
          </w:tcPr>
          <w:p w14:paraId="31AB8A2C" w14:textId="77777777" w:rsidR="002C3DF1" w:rsidRPr="00BC2E1F" w:rsidRDefault="00494E4C" w:rsidP="00305C2C">
            <w:pPr>
              <w:spacing w:line="276" w:lineRule="auto"/>
            </w:pPr>
            <w:r w:rsidRPr="00BC2E1F">
              <w:t>IN2</w:t>
            </w:r>
          </w:p>
        </w:tc>
        <w:tc>
          <w:tcPr>
            <w:tcW w:w="6628" w:type="dxa"/>
            <w:shd w:val="clear" w:color="auto" w:fill="auto"/>
          </w:tcPr>
          <w:p w14:paraId="1CE08C42" w14:textId="2354036D" w:rsidR="002C3DF1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IN2 d.o.o. - podjetje proizvajalec sistem</w:t>
            </w:r>
            <w:r w:rsidR="00D4728C" w:rsidRPr="00BC2E1F">
              <w:rPr>
                <w:lang w:eastAsia="x-none"/>
              </w:rPr>
              <w:t xml:space="preserve">a </w:t>
            </w:r>
            <w:r w:rsidRPr="00BC2E1F">
              <w:rPr>
                <w:lang w:eastAsia="x-none"/>
              </w:rPr>
              <w:t>eNaročanje</w:t>
            </w:r>
          </w:p>
        </w:tc>
      </w:tr>
      <w:tr w:rsidR="00250EE4" w:rsidRPr="00BC2E1F" w14:paraId="1D91EAB2" w14:textId="77777777" w:rsidTr="004C3990">
        <w:tc>
          <w:tcPr>
            <w:tcW w:w="2659" w:type="dxa"/>
            <w:shd w:val="clear" w:color="auto" w:fill="auto"/>
          </w:tcPr>
          <w:p w14:paraId="36F09D96" w14:textId="77777777" w:rsidR="00250EE4" w:rsidRPr="00BC2E1F" w:rsidRDefault="00494E4C" w:rsidP="00305C2C">
            <w:pPr>
              <w:spacing w:line="276" w:lineRule="auto"/>
              <w:jc w:val="left"/>
            </w:pPr>
            <w:r w:rsidRPr="00BC2E1F">
              <w:rPr>
                <w:lang w:eastAsia="x-none"/>
              </w:rPr>
              <w:t>eSeznami / eČakalni seznami</w:t>
            </w:r>
          </w:p>
        </w:tc>
        <w:tc>
          <w:tcPr>
            <w:tcW w:w="6628" w:type="dxa"/>
            <w:shd w:val="clear" w:color="auto" w:fill="auto"/>
          </w:tcPr>
          <w:p w14:paraId="47DA523E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 xml:space="preserve">Sistem centralnih naročil pacientov za zdravstvene ustanove </w:t>
            </w:r>
          </w:p>
        </w:tc>
      </w:tr>
      <w:tr w:rsidR="00250EE4" w:rsidRPr="00BC2E1F" w14:paraId="1D4B317C" w14:textId="77777777" w:rsidTr="004C3990">
        <w:tc>
          <w:tcPr>
            <w:tcW w:w="2659" w:type="dxa"/>
            <w:shd w:val="clear" w:color="auto" w:fill="auto"/>
          </w:tcPr>
          <w:p w14:paraId="01E55DCC" w14:textId="77777777" w:rsidR="00250EE4" w:rsidRPr="00BC2E1F" w:rsidRDefault="00494E4C" w:rsidP="00305C2C">
            <w:pPr>
              <w:spacing w:line="276" w:lineRule="auto"/>
            </w:pPr>
            <w:r w:rsidRPr="00BC2E1F">
              <w:rPr>
                <w:lang w:eastAsia="x-none"/>
              </w:rPr>
              <w:t>eNaročanje</w:t>
            </w:r>
          </w:p>
        </w:tc>
        <w:tc>
          <w:tcPr>
            <w:tcW w:w="6628" w:type="dxa"/>
            <w:shd w:val="clear" w:color="auto" w:fill="auto"/>
          </w:tcPr>
          <w:p w14:paraId="574C1840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Sistem elektronskega naročanja pacientov v zdravstvene ustanove</w:t>
            </w:r>
          </w:p>
        </w:tc>
      </w:tr>
      <w:tr w:rsidR="00250EE4" w:rsidRPr="00BC2E1F" w14:paraId="42881431" w14:textId="77777777" w:rsidTr="004C3990">
        <w:tc>
          <w:tcPr>
            <w:tcW w:w="2659" w:type="dxa"/>
            <w:shd w:val="clear" w:color="auto" w:fill="auto"/>
          </w:tcPr>
          <w:p w14:paraId="68B6318B" w14:textId="77777777" w:rsidR="00250EE4" w:rsidRPr="00BC2E1F" w:rsidRDefault="00494E4C" w:rsidP="00305C2C">
            <w:pPr>
              <w:spacing w:line="276" w:lineRule="auto"/>
            </w:pPr>
            <w:r w:rsidRPr="00BC2E1F">
              <w:rPr>
                <w:lang w:eastAsia="x-none"/>
              </w:rPr>
              <w:t>eNapotnica</w:t>
            </w:r>
          </w:p>
        </w:tc>
        <w:tc>
          <w:tcPr>
            <w:tcW w:w="6628" w:type="dxa"/>
            <w:shd w:val="clear" w:color="auto" w:fill="auto"/>
          </w:tcPr>
          <w:p w14:paraId="309796FC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Elektronska različica dokumenta napotnice</w:t>
            </w:r>
          </w:p>
        </w:tc>
      </w:tr>
      <w:tr w:rsidR="00250EE4" w:rsidRPr="00BC2E1F" w14:paraId="72360924" w14:textId="77777777" w:rsidTr="004C3990">
        <w:tc>
          <w:tcPr>
            <w:tcW w:w="2659" w:type="dxa"/>
            <w:shd w:val="clear" w:color="auto" w:fill="auto"/>
          </w:tcPr>
          <w:p w14:paraId="797B830C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BIS / HIS</w:t>
            </w:r>
          </w:p>
        </w:tc>
        <w:tc>
          <w:tcPr>
            <w:tcW w:w="6628" w:type="dxa"/>
            <w:shd w:val="clear" w:color="auto" w:fill="auto"/>
          </w:tcPr>
          <w:p w14:paraId="125F6F1B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Bolnišnični informacijski sistem</w:t>
            </w:r>
          </w:p>
        </w:tc>
      </w:tr>
      <w:tr w:rsidR="00EF6A4C" w:rsidRPr="00BC2E1F" w14:paraId="3B51664A" w14:textId="77777777" w:rsidTr="004C3990">
        <w:tc>
          <w:tcPr>
            <w:tcW w:w="2659" w:type="dxa"/>
            <w:shd w:val="clear" w:color="auto" w:fill="auto"/>
          </w:tcPr>
          <w:p w14:paraId="1E099BF9" w14:textId="77777777" w:rsidR="00EF6A4C" w:rsidRPr="00BC2E1F" w:rsidRDefault="00494E4C" w:rsidP="00305C2C">
            <w:pPr>
              <w:spacing w:line="276" w:lineRule="auto"/>
            </w:pPr>
            <w:r w:rsidRPr="00BC2E1F">
              <w:t>BSN</w:t>
            </w:r>
          </w:p>
        </w:tc>
        <w:tc>
          <w:tcPr>
            <w:tcW w:w="6628" w:type="dxa"/>
            <w:shd w:val="clear" w:color="auto" w:fill="auto"/>
          </w:tcPr>
          <w:p w14:paraId="71B15687" w14:textId="436F6E2B" w:rsidR="00EF6A4C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Bolnišnični sistem naročanja</w:t>
            </w:r>
            <w:r w:rsidR="00A21223" w:rsidRPr="00BC2E1F">
              <w:rPr>
                <w:lang w:eastAsia="x-none"/>
              </w:rPr>
              <w:t xml:space="preserve"> oz, sistem za naročanje pri specialistu</w:t>
            </w:r>
          </w:p>
        </w:tc>
      </w:tr>
      <w:tr w:rsidR="00250EE4" w:rsidRPr="00BC2E1F" w14:paraId="228C6250" w14:textId="77777777" w:rsidTr="004C3990">
        <w:tc>
          <w:tcPr>
            <w:tcW w:w="2659" w:type="dxa"/>
            <w:shd w:val="clear" w:color="auto" w:fill="auto"/>
          </w:tcPr>
          <w:p w14:paraId="3CCDF86E" w14:textId="77777777" w:rsidR="00250EE4" w:rsidRPr="00BC2E1F" w:rsidRDefault="00494E4C" w:rsidP="00305C2C">
            <w:pPr>
              <w:spacing w:line="276" w:lineRule="auto"/>
            </w:pPr>
            <w:r w:rsidRPr="00BC2E1F">
              <w:t>PZV</w:t>
            </w:r>
          </w:p>
        </w:tc>
        <w:tc>
          <w:tcPr>
            <w:tcW w:w="6628" w:type="dxa"/>
            <w:shd w:val="clear" w:color="auto" w:fill="auto"/>
          </w:tcPr>
          <w:p w14:paraId="44C05BBE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Primarno zdravstveno varstvo (informacijski sistem v ordinacijah primarnega zdravstvenega varstva)</w:t>
            </w:r>
          </w:p>
        </w:tc>
      </w:tr>
      <w:tr w:rsidR="00250EE4" w:rsidRPr="00BC2E1F" w14:paraId="4850AE35" w14:textId="77777777" w:rsidTr="004C3990">
        <w:tc>
          <w:tcPr>
            <w:tcW w:w="2659" w:type="dxa"/>
            <w:shd w:val="clear" w:color="auto" w:fill="auto"/>
          </w:tcPr>
          <w:p w14:paraId="7EA46C2D" w14:textId="77777777" w:rsidR="00250EE4" w:rsidRPr="00BC2E1F" w:rsidRDefault="00494E4C" w:rsidP="00305C2C">
            <w:pPr>
              <w:spacing w:line="276" w:lineRule="auto"/>
            </w:pPr>
            <w:r w:rsidRPr="00BC2E1F">
              <w:t>VZS</w:t>
            </w:r>
          </w:p>
        </w:tc>
        <w:tc>
          <w:tcPr>
            <w:tcW w:w="6628" w:type="dxa"/>
            <w:shd w:val="clear" w:color="auto" w:fill="auto"/>
          </w:tcPr>
          <w:p w14:paraId="04D707BE" w14:textId="2181838A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 xml:space="preserve">Vrste zdravstvenih storitev. Šifrant </w:t>
            </w:r>
            <w:r w:rsidR="00B822AD" w:rsidRPr="00BC2E1F">
              <w:rPr>
                <w:lang w:eastAsia="x-none"/>
              </w:rPr>
              <w:t>st</w:t>
            </w:r>
            <w:r w:rsidR="00A74EDC" w:rsidRPr="00BC2E1F">
              <w:rPr>
                <w:lang w:eastAsia="x-none"/>
              </w:rPr>
              <w:t>o</w:t>
            </w:r>
            <w:r w:rsidR="00B822AD" w:rsidRPr="00BC2E1F">
              <w:rPr>
                <w:lang w:eastAsia="x-none"/>
              </w:rPr>
              <w:t>r</w:t>
            </w:r>
            <w:r w:rsidR="00A74EDC" w:rsidRPr="00BC2E1F">
              <w:rPr>
                <w:lang w:eastAsia="x-none"/>
              </w:rPr>
              <w:t>i</w:t>
            </w:r>
            <w:r w:rsidR="00B822AD" w:rsidRPr="00BC2E1F">
              <w:rPr>
                <w:lang w:eastAsia="x-none"/>
              </w:rPr>
              <w:t>tev</w:t>
            </w:r>
            <w:r w:rsidRPr="00BC2E1F">
              <w:rPr>
                <w:lang w:eastAsia="x-none"/>
              </w:rPr>
              <w:t xml:space="preserve"> za naročanje</w:t>
            </w:r>
          </w:p>
        </w:tc>
      </w:tr>
      <w:tr w:rsidR="00250EE4" w:rsidRPr="00BC2E1F" w14:paraId="74A5F7F4" w14:textId="77777777" w:rsidTr="004C3990">
        <w:tc>
          <w:tcPr>
            <w:tcW w:w="2659" w:type="dxa"/>
            <w:shd w:val="clear" w:color="auto" w:fill="auto"/>
          </w:tcPr>
          <w:p w14:paraId="5A380B35" w14:textId="77777777" w:rsidR="00250EE4" w:rsidRPr="00BC2E1F" w:rsidRDefault="00494E4C" w:rsidP="00305C2C">
            <w:pPr>
              <w:spacing w:line="276" w:lineRule="auto"/>
            </w:pPr>
            <w:r w:rsidRPr="00BC2E1F">
              <w:t>CKS</w:t>
            </w:r>
          </w:p>
        </w:tc>
        <w:tc>
          <w:tcPr>
            <w:tcW w:w="6628" w:type="dxa"/>
            <w:shd w:val="clear" w:color="auto" w:fill="auto"/>
          </w:tcPr>
          <w:p w14:paraId="3312D5EF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Centralni komunikacijski servisi. Informacijski servisi sistemov eČakalni seznami, eNaročanje in eNapotnice</w:t>
            </w:r>
          </w:p>
        </w:tc>
      </w:tr>
      <w:tr w:rsidR="00250EE4" w:rsidRPr="00BC2E1F" w14:paraId="0842C078" w14:textId="77777777" w:rsidTr="004C3990">
        <w:tc>
          <w:tcPr>
            <w:tcW w:w="2659" w:type="dxa"/>
            <w:shd w:val="clear" w:color="auto" w:fill="auto"/>
          </w:tcPr>
          <w:p w14:paraId="1E264C72" w14:textId="77777777" w:rsidR="00250EE4" w:rsidRPr="00BC2E1F" w:rsidRDefault="00494E4C" w:rsidP="00305C2C">
            <w:pPr>
              <w:spacing w:line="276" w:lineRule="auto"/>
            </w:pPr>
            <w:r w:rsidRPr="00BC2E1F">
              <w:t>IDT</w:t>
            </w:r>
          </w:p>
        </w:tc>
        <w:tc>
          <w:tcPr>
            <w:tcW w:w="6628" w:type="dxa"/>
            <w:shd w:val="clear" w:color="auto" w:fill="auto"/>
          </w:tcPr>
          <w:p w14:paraId="3E4F6E2E" w14:textId="3966D84F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 xml:space="preserve">ID termina – edinstveni identifikator termina. Enolična številka, ki nedvoumno označuje naročilo na </w:t>
            </w:r>
            <w:r w:rsidR="00ED17A5" w:rsidRPr="00BC2E1F">
              <w:rPr>
                <w:lang w:eastAsia="x-none"/>
              </w:rPr>
              <w:t xml:space="preserve">zdravstveno storitev pri kateremkoli izvajalcu zdravstvene dejavnosti v </w:t>
            </w:r>
            <w:r w:rsidRPr="00BC2E1F">
              <w:rPr>
                <w:lang w:eastAsia="x-none"/>
              </w:rPr>
              <w:t>Republik</w:t>
            </w:r>
            <w:r w:rsidR="00ED17A5" w:rsidRPr="00BC2E1F">
              <w:rPr>
                <w:lang w:eastAsia="x-none"/>
              </w:rPr>
              <w:t>i</w:t>
            </w:r>
            <w:r w:rsidRPr="00BC2E1F">
              <w:rPr>
                <w:lang w:eastAsia="x-none"/>
              </w:rPr>
              <w:t xml:space="preserve"> Slovenij</w:t>
            </w:r>
            <w:r w:rsidR="00ED17A5" w:rsidRPr="00BC2E1F">
              <w:rPr>
                <w:lang w:eastAsia="x-none"/>
              </w:rPr>
              <w:t>i</w:t>
            </w:r>
          </w:p>
        </w:tc>
      </w:tr>
      <w:tr w:rsidR="00B00138" w:rsidRPr="00BC2E1F" w14:paraId="1525BA99" w14:textId="77777777" w:rsidTr="004C3990">
        <w:tc>
          <w:tcPr>
            <w:tcW w:w="2659" w:type="dxa"/>
            <w:shd w:val="clear" w:color="auto" w:fill="auto"/>
          </w:tcPr>
          <w:p w14:paraId="03DE6256" w14:textId="77777777" w:rsidR="00B00138" w:rsidRPr="00BC2E1F" w:rsidRDefault="00494E4C" w:rsidP="00305C2C">
            <w:pPr>
              <w:spacing w:line="276" w:lineRule="auto"/>
            </w:pPr>
            <w:r w:rsidRPr="00BC2E1F">
              <w:t>zNET</w:t>
            </w:r>
          </w:p>
        </w:tc>
        <w:tc>
          <w:tcPr>
            <w:tcW w:w="6628" w:type="dxa"/>
            <w:shd w:val="clear" w:color="auto" w:fill="auto"/>
          </w:tcPr>
          <w:p w14:paraId="056F2D33" w14:textId="77777777" w:rsidR="00B00138" w:rsidRPr="00BC2E1F" w:rsidRDefault="00494E4C" w:rsidP="00305C2C">
            <w:pPr>
              <w:spacing w:before="0" w:after="0" w:line="276" w:lineRule="auto"/>
              <w:jc w:val="left"/>
            </w:pPr>
            <w:r w:rsidRPr="00BC2E1F">
              <w:rPr>
                <w:lang w:eastAsia="x-none"/>
              </w:rPr>
              <w:t>Varno komunikacijsko omrežje, ki povezuje izvajalce zdravstvene dejavnosti v Sloveniji</w:t>
            </w:r>
          </w:p>
        </w:tc>
      </w:tr>
      <w:tr w:rsidR="00250EE4" w:rsidRPr="00BC2E1F" w14:paraId="482D9293" w14:textId="77777777" w:rsidTr="004C3990">
        <w:tc>
          <w:tcPr>
            <w:tcW w:w="2659" w:type="dxa"/>
            <w:shd w:val="clear" w:color="auto" w:fill="auto"/>
          </w:tcPr>
          <w:p w14:paraId="6374347B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 xml:space="preserve">Zdravnik napotovalec </w:t>
            </w:r>
          </w:p>
        </w:tc>
        <w:tc>
          <w:tcPr>
            <w:tcW w:w="6628" w:type="dxa"/>
            <w:shd w:val="clear" w:color="auto" w:fill="auto"/>
          </w:tcPr>
          <w:p w14:paraId="7C0E35A9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Zdravnik, ki napotuje, ki kreira napotnice</w:t>
            </w:r>
          </w:p>
        </w:tc>
      </w:tr>
      <w:tr w:rsidR="00250EE4" w:rsidRPr="00BC2E1F" w14:paraId="2837351E" w14:textId="77777777" w:rsidTr="004C3990">
        <w:tc>
          <w:tcPr>
            <w:tcW w:w="2659" w:type="dxa"/>
          </w:tcPr>
          <w:p w14:paraId="175CE6C0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Napotni zdravnik</w:t>
            </w:r>
          </w:p>
        </w:tc>
        <w:tc>
          <w:tcPr>
            <w:tcW w:w="6628" w:type="dxa"/>
          </w:tcPr>
          <w:p w14:paraId="620D02F4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Zdravnik, h kateremu je pacient napoten (2 ali 3 nivo)</w:t>
            </w:r>
          </w:p>
        </w:tc>
      </w:tr>
      <w:tr w:rsidR="00250EE4" w:rsidRPr="00BC2E1F" w14:paraId="654F9704" w14:textId="77777777" w:rsidTr="004C3990">
        <w:tc>
          <w:tcPr>
            <w:tcW w:w="2659" w:type="dxa"/>
          </w:tcPr>
          <w:p w14:paraId="68FD77A5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Naročevalec</w:t>
            </w:r>
          </w:p>
        </w:tc>
        <w:tc>
          <w:tcPr>
            <w:tcW w:w="6628" w:type="dxa"/>
          </w:tcPr>
          <w:p w14:paraId="5EE3D42C" w14:textId="77777777" w:rsidR="00250EE4" w:rsidRPr="00BC2E1F" w:rsidRDefault="00494E4C" w:rsidP="00305C2C">
            <w:pPr>
              <w:spacing w:line="276" w:lineRule="auto"/>
              <w:rPr>
                <w:lang w:eastAsia="x-none"/>
              </w:rPr>
            </w:pPr>
            <w:r w:rsidRPr="00BC2E1F">
              <w:rPr>
                <w:lang w:eastAsia="x-none"/>
              </w:rPr>
              <w:t>Kdor naroča pacienta, lahko zdravnik napotovalec, medicinska sestra, sam pacient, lahko tudi IS pri naročevalcu</w:t>
            </w:r>
          </w:p>
        </w:tc>
      </w:tr>
    </w:tbl>
    <w:p w14:paraId="39615809" w14:textId="4C7EB8A6" w:rsidR="00C20B64" w:rsidRPr="00BC2E1F" w:rsidRDefault="00C20B64" w:rsidP="00305C2C">
      <w:pPr>
        <w:pStyle w:val="Caption"/>
        <w:spacing w:line="360" w:lineRule="auto"/>
        <w:sectPr w:rsidR="00C20B64" w:rsidRPr="00BC2E1F" w:rsidSect="00316110">
          <w:footnotePr>
            <w:pos w:val="beneathText"/>
          </w:footnotePr>
          <w:type w:val="nextColumn"/>
          <w:pgSz w:w="11905" w:h="16837"/>
          <w:pgMar w:top="1417" w:right="1417" w:bottom="1417" w:left="1417" w:header="0" w:footer="413" w:gutter="0"/>
          <w:cols w:space="708"/>
          <w:docGrid w:linePitch="360"/>
        </w:sectPr>
      </w:pPr>
      <w:bookmarkStart w:id="9" w:name="_Toc474764137"/>
      <w:r w:rsidRPr="00BC2E1F">
        <w:t xml:space="preserve">Tabela </w:t>
      </w:r>
      <w:fldSimple w:instr=" SEQ Tabela \* ARABIC ">
        <w:r w:rsidR="00E72496" w:rsidRPr="00BC2E1F">
          <w:t>1</w:t>
        </w:r>
      </w:fldSimple>
      <w:r w:rsidRPr="00BC2E1F">
        <w:t>: Seznam izrazov in kratic</w:t>
      </w:r>
      <w:bookmarkEnd w:id="9"/>
    </w:p>
    <w:p w14:paraId="667B141B" w14:textId="6778AF6F" w:rsidR="00C30B6F" w:rsidRPr="00BC2E1F" w:rsidRDefault="00C30B6F" w:rsidP="00305C2C">
      <w:pPr>
        <w:pStyle w:val="Heading1"/>
        <w:spacing w:line="360" w:lineRule="auto"/>
        <w:jc w:val="both"/>
        <w:rPr>
          <w:lang w:val="sl-SI"/>
        </w:rPr>
      </w:pPr>
      <w:bookmarkStart w:id="10" w:name="_Toc474764123"/>
      <w:bookmarkStart w:id="11" w:name="_Ref304205504"/>
      <w:bookmarkStart w:id="12" w:name="_Toc304375222"/>
      <w:r w:rsidRPr="00BC2E1F">
        <w:rPr>
          <w:lang w:val="sl-SI"/>
        </w:rPr>
        <w:lastRenderedPageBreak/>
        <w:t>Uvod</w:t>
      </w:r>
      <w:bookmarkEnd w:id="10"/>
    </w:p>
    <w:bookmarkEnd w:id="11"/>
    <w:bookmarkEnd w:id="12"/>
    <w:p w14:paraId="68CC7F19" w14:textId="77777777" w:rsidR="0089388D" w:rsidRDefault="00464270" w:rsidP="004754CE">
      <w:pPr>
        <w:spacing w:line="360" w:lineRule="auto"/>
      </w:pPr>
      <w:r w:rsidRPr="00BC2E1F">
        <w:t>V dokumentu so</w:t>
      </w:r>
      <w:r w:rsidR="0003640C" w:rsidRPr="00BC2E1F">
        <w:t xml:space="preserve"> opisane funkcionalnosti portala ki omog</w:t>
      </w:r>
      <w:r w:rsidRPr="00BC2E1F">
        <w:t>oča</w:t>
      </w:r>
      <w:r w:rsidR="0003640C" w:rsidRPr="00BC2E1F">
        <w:t xml:space="preserve"> zdravstven</w:t>
      </w:r>
      <w:r w:rsidRPr="00BC2E1F">
        <w:t>e</w:t>
      </w:r>
      <w:r w:rsidR="0003640C" w:rsidRPr="00BC2E1F">
        <w:t>m</w:t>
      </w:r>
      <w:r w:rsidRPr="00BC2E1F">
        <w:t>u</w:t>
      </w:r>
      <w:r w:rsidR="0003640C" w:rsidRPr="00BC2E1F">
        <w:t xml:space="preserve"> os</w:t>
      </w:r>
      <w:r w:rsidRPr="00BC2E1F">
        <w:t>e</w:t>
      </w:r>
      <w:r w:rsidR="0003640C" w:rsidRPr="00BC2E1F">
        <w:t xml:space="preserve">bju </w:t>
      </w:r>
      <w:r w:rsidRPr="00BC2E1F">
        <w:t xml:space="preserve">dostop do </w:t>
      </w:r>
      <w:r w:rsidR="0003640C" w:rsidRPr="00BC2E1F">
        <w:t>s</w:t>
      </w:r>
      <w:r w:rsidRPr="00BC2E1F">
        <w:t>istema</w:t>
      </w:r>
      <w:r w:rsidR="0003640C" w:rsidRPr="00BC2E1F">
        <w:t xml:space="preserve"> eNaročanja</w:t>
      </w:r>
      <w:r w:rsidR="00F843C6" w:rsidRPr="00BC2E1F">
        <w:t xml:space="preserve"> s ciljem omog</w:t>
      </w:r>
      <w:r w:rsidRPr="00BC2E1F">
        <w:t>očanja</w:t>
      </w:r>
      <w:r w:rsidR="00F843C6" w:rsidRPr="00BC2E1F">
        <w:t xml:space="preserve"> pregled</w:t>
      </w:r>
      <w:r w:rsidRPr="00BC2E1F">
        <w:t>o</w:t>
      </w:r>
      <w:r w:rsidR="00F843C6" w:rsidRPr="00BC2E1F">
        <w:t>vanja</w:t>
      </w:r>
      <w:r w:rsidR="0003640C" w:rsidRPr="00BC2E1F">
        <w:t xml:space="preserve"> podatk</w:t>
      </w:r>
      <w:r w:rsidRPr="00BC2E1F">
        <w:t>ov</w:t>
      </w:r>
      <w:r w:rsidR="0003640C" w:rsidRPr="00BC2E1F">
        <w:t xml:space="preserve"> svoj</w:t>
      </w:r>
      <w:r w:rsidR="00F843C6" w:rsidRPr="00BC2E1F">
        <w:t>ih</w:t>
      </w:r>
      <w:r w:rsidR="0003640C" w:rsidRPr="00BC2E1F">
        <w:t xml:space="preserve"> ustanov </w:t>
      </w:r>
      <w:r w:rsidRPr="00BC2E1F">
        <w:t>v</w:t>
      </w:r>
      <w:r w:rsidR="0003640C" w:rsidRPr="00BC2E1F">
        <w:t xml:space="preserve"> </w:t>
      </w:r>
      <w:r w:rsidRPr="00BC2E1F">
        <w:t>sistemu</w:t>
      </w:r>
      <w:r w:rsidR="0003640C" w:rsidRPr="00BC2E1F">
        <w:t xml:space="preserve"> </w:t>
      </w:r>
      <w:r w:rsidR="00F843C6" w:rsidRPr="00BC2E1F">
        <w:t xml:space="preserve">eNaročanja </w:t>
      </w:r>
      <w:r w:rsidR="0003640C" w:rsidRPr="00BC2E1F">
        <w:t>na način ko</w:t>
      </w:r>
      <w:r w:rsidRPr="00BC2E1F">
        <w:t>t to vidijo primarni zdravniki v procesu naročanja.</w:t>
      </w:r>
      <w:r w:rsidR="0003640C" w:rsidRPr="00BC2E1F">
        <w:t xml:space="preserve"> </w:t>
      </w:r>
    </w:p>
    <w:p w14:paraId="2999705F" w14:textId="61AA8EBB" w:rsidR="004754CE" w:rsidRPr="00D07384" w:rsidRDefault="0089388D" w:rsidP="004754CE">
      <w:pPr>
        <w:spacing w:line="360" w:lineRule="auto"/>
      </w:pPr>
      <w:r>
        <w:rPr>
          <w:lang w:eastAsia="x-none"/>
        </w:rPr>
        <w:t xml:space="preserve">Da bi uporabniki lahko uporabljali </w:t>
      </w:r>
      <w:r w:rsidRPr="002949CC">
        <w:rPr>
          <w:lang w:eastAsia="x-none"/>
        </w:rPr>
        <w:t>funkcionalnosti s</w:t>
      </w:r>
      <w:r>
        <w:rPr>
          <w:lang w:eastAsia="x-none"/>
        </w:rPr>
        <w:t>istema</w:t>
      </w:r>
      <w:r w:rsidRPr="002949CC">
        <w:rPr>
          <w:lang w:eastAsia="x-none"/>
        </w:rPr>
        <w:t xml:space="preserve"> </w:t>
      </w:r>
      <w:r>
        <w:rPr>
          <w:lang w:eastAsia="x-none"/>
        </w:rPr>
        <w:t xml:space="preserve">morajo </w:t>
      </w:r>
      <w:r w:rsidRPr="002949CC">
        <w:rPr>
          <w:lang w:eastAsia="x-none"/>
        </w:rPr>
        <w:t xml:space="preserve">uspešno </w:t>
      </w:r>
      <w:r>
        <w:rPr>
          <w:lang w:eastAsia="x-none"/>
        </w:rPr>
        <w:t>izvršiti proces av</w:t>
      </w:r>
      <w:r w:rsidRPr="002949CC">
        <w:rPr>
          <w:lang w:eastAsia="x-none"/>
        </w:rPr>
        <w:t>tentifikacije i</w:t>
      </w:r>
      <w:r>
        <w:rPr>
          <w:lang w:eastAsia="x-none"/>
        </w:rPr>
        <w:t>n</w:t>
      </w:r>
      <w:r w:rsidRPr="002949CC">
        <w:rPr>
          <w:lang w:eastAsia="x-none"/>
        </w:rPr>
        <w:t xml:space="preserve"> avtorizacije </w:t>
      </w:r>
      <w:r>
        <w:rPr>
          <w:lang w:eastAsia="x-none"/>
        </w:rPr>
        <w:t>s s</w:t>
      </w:r>
      <w:r w:rsidRPr="002949CC">
        <w:rPr>
          <w:lang w:eastAsia="x-none"/>
        </w:rPr>
        <w:t>tran</w:t>
      </w:r>
      <w:r>
        <w:rPr>
          <w:lang w:eastAsia="x-none"/>
        </w:rPr>
        <w:t>i</w:t>
      </w:r>
      <w:r w:rsidRPr="002949CC">
        <w:rPr>
          <w:lang w:eastAsia="x-none"/>
        </w:rPr>
        <w:t xml:space="preserve"> Varosne Sheme za </w:t>
      </w:r>
      <w:r>
        <w:rPr>
          <w:lang w:eastAsia="x-none"/>
        </w:rPr>
        <w:t xml:space="preserve">kar je nujen predpogoj da je </w:t>
      </w:r>
      <w:r w:rsidRPr="002949CC">
        <w:rPr>
          <w:lang w:eastAsia="x-none"/>
        </w:rPr>
        <w:t xml:space="preserve">zdravstvena ustanova </w:t>
      </w:r>
      <w:r>
        <w:rPr>
          <w:lang w:eastAsia="x-none"/>
        </w:rPr>
        <w:t xml:space="preserve">uporabnika uspešno izvedla </w:t>
      </w:r>
      <w:r w:rsidRPr="002949CC">
        <w:rPr>
          <w:lang w:eastAsia="x-none"/>
        </w:rPr>
        <w:t>proces prijave i</w:t>
      </w:r>
      <w:r>
        <w:rPr>
          <w:lang w:eastAsia="x-none"/>
        </w:rPr>
        <w:t>n</w:t>
      </w:r>
      <w:r w:rsidRPr="002949CC">
        <w:rPr>
          <w:lang w:eastAsia="x-none"/>
        </w:rPr>
        <w:t xml:space="preserve"> dodel</w:t>
      </w:r>
      <w:r>
        <w:rPr>
          <w:lang w:eastAsia="x-none"/>
        </w:rPr>
        <w:t xml:space="preserve">itve pravic uporabniku. </w:t>
      </w:r>
      <w:r w:rsidR="001D0143" w:rsidRPr="00BC2E1F">
        <w:t xml:space="preserve">Za </w:t>
      </w:r>
      <w:r w:rsidR="00464270" w:rsidRPr="00BC2E1F">
        <w:t>dostop do</w:t>
      </w:r>
      <w:r w:rsidR="001D0143" w:rsidRPr="00BC2E1F">
        <w:t xml:space="preserve"> portal</w:t>
      </w:r>
      <w:r w:rsidR="00464270" w:rsidRPr="00BC2E1F">
        <w:t>a</w:t>
      </w:r>
      <w:r w:rsidR="001D0143" w:rsidRPr="00BC2E1F">
        <w:t xml:space="preserve"> </w:t>
      </w:r>
      <w:r w:rsidR="00464270" w:rsidRPr="00BC2E1F">
        <w:t xml:space="preserve">je </w:t>
      </w:r>
      <w:r w:rsidR="001D0143" w:rsidRPr="00BC2E1F">
        <w:t>potreb</w:t>
      </w:r>
      <w:r w:rsidR="00464270" w:rsidRPr="00BC2E1F">
        <w:t>e</w:t>
      </w:r>
      <w:r w:rsidR="001D0143" w:rsidRPr="00BC2E1F">
        <w:t>n os</w:t>
      </w:r>
      <w:r w:rsidR="00464270" w:rsidRPr="00BC2E1F">
        <w:t>e</w:t>
      </w:r>
      <w:r w:rsidR="004754CE">
        <w:t>bni certifikat z eno od vlog</w:t>
      </w:r>
      <w:r w:rsidR="004754CE" w:rsidRPr="00D07384">
        <w:t>:</w:t>
      </w:r>
    </w:p>
    <w:p w14:paraId="7E78B8EF" w14:textId="77777777" w:rsidR="004754CE" w:rsidRPr="00D07384" w:rsidRDefault="004754CE" w:rsidP="004754CE">
      <w:pPr>
        <w:numPr>
          <w:ilvl w:val="0"/>
          <w:numId w:val="37"/>
        </w:numPr>
        <w:spacing w:line="360" w:lineRule="auto"/>
      </w:pPr>
      <w:r w:rsidRPr="00D07384">
        <w:t>Zdravnik specialist</w:t>
      </w:r>
    </w:p>
    <w:p w14:paraId="785BB383" w14:textId="77777777" w:rsidR="004754CE" w:rsidRPr="00D07384" w:rsidRDefault="004754CE" w:rsidP="004754CE">
      <w:pPr>
        <w:numPr>
          <w:ilvl w:val="0"/>
          <w:numId w:val="37"/>
        </w:numPr>
        <w:spacing w:line="360" w:lineRule="auto"/>
      </w:pPr>
      <w:r w:rsidRPr="00D07384">
        <w:t>Primarni zdravnik</w:t>
      </w:r>
    </w:p>
    <w:p w14:paraId="74155594" w14:textId="77777777" w:rsidR="004754CE" w:rsidRPr="00D07384" w:rsidRDefault="004754CE" w:rsidP="004754CE">
      <w:pPr>
        <w:numPr>
          <w:ilvl w:val="0"/>
          <w:numId w:val="37"/>
        </w:numPr>
        <w:spacing w:line="360" w:lineRule="auto"/>
      </w:pPr>
      <w:r w:rsidRPr="00D07384">
        <w:t>Sestra (administratorka) zdravstvene ustanove</w:t>
      </w:r>
    </w:p>
    <w:p w14:paraId="0F543703" w14:textId="77777777" w:rsidR="004754CE" w:rsidRPr="00D07384" w:rsidRDefault="004754CE" w:rsidP="004754CE">
      <w:pPr>
        <w:numPr>
          <w:ilvl w:val="0"/>
          <w:numId w:val="37"/>
        </w:numPr>
        <w:spacing w:line="360" w:lineRule="auto"/>
      </w:pPr>
      <w:r w:rsidRPr="00D07384">
        <w:t>Sestra primarnega zdravnika</w:t>
      </w:r>
    </w:p>
    <w:p w14:paraId="4B4CD8C9" w14:textId="0843786C" w:rsidR="0003640C" w:rsidRPr="00BC2E1F" w:rsidRDefault="0003640C" w:rsidP="004754CE">
      <w:pPr>
        <w:spacing w:line="360" w:lineRule="auto"/>
      </w:pPr>
      <w:r w:rsidRPr="00BC2E1F">
        <w:t xml:space="preserve">Portal </w:t>
      </w:r>
      <w:r w:rsidR="00464270" w:rsidRPr="00BC2E1F">
        <w:t>je sestavljen iz dveh ekranov</w:t>
      </w:r>
      <w:r w:rsidRPr="00BC2E1F">
        <w:t>:</w:t>
      </w:r>
    </w:p>
    <w:p w14:paraId="539DDFC0" w14:textId="20AB2413" w:rsidR="0003640C" w:rsidRPr="00BC2E1F" w:rsidRDefault="00464270" w:rsidP="00305C2C">
      <w:pPr>
        <w:widowControl/>
        <w:numPr>
          <w:ilvl w:val="0"/>
          <w:numId w:val="31"/>
        </w:numPr>
        <w:suppressAutoHyphens w:val="0"/>
        <w:spacing w:before="0" w:after="160" w:line="360" w:lineRule="auto"/>
        <w:jc w:val="left"/>
      </w:pPr>
      <w:r w:rsidRPr="00BC2E1F">
        <w:t>Pristopni</w:t>
      </w:r>
      <w:r w:rsidR="0003640C" w:rsidRPr="00BC2E1F">
        <w:t xml:space="preserve"> ekran preko katerega lahko zaposleni testirajo proces eNaročanja brez možnosti kreiranja pravega eNaročila</w:t>
      </w:r>
    </w:p>
    <w:p w14:paraId="6A9D9AA5" w14:textId="77777777" w:rsidR="0003640C" w:rsidRPr="00BC2E1F" w:rsidRDefault="0003640C" w:rsidP="00305C2C">
      <w:pPr>
        <w:widowControl/>
        <w:numPr>
          <w:ilvl w:val="0"/>
          <w:numId w:val="31"/>
        </w:numPr>
        <w:suppressAutoHyphens w:val="0"/>
        <w:spacing w:before="0" w:after="160" w:line="360" w:lineRule="auto"/>
        <w:jc w:val="left"/>
      </w:pPr>
      <w:r w:rsidRPr="00BC2E1F">
        <w:t>Pristopni ekran preko katerega bodo zaposleni za več VZS-jev sprejemali  predrezervacije</w:t>
      </w:r>
    </w:p>
    <w:p w14:paraId="3F79A71B" w14:textId="5B21C51D" w:rsidR="00B24D4F" w:rsidRDefault="0003640C" w:rsidP="00AE3D28">
      <w:pPr>
        <w:spacing w:line="360" w:lineRule="auto"/>
      </w:pPr>
      <w:r w:rsidRPr="00BC2E1F">
        <w:t>Namen dokumenta je ola</w:t>
      </w:r>
      <w:r w:rsidR="00464270" w:rsidRPr="00BC2E1F">
        <w:t>j</w:t>
      </w:r>
      <w:r w:rsidRPr="00BC2E1F">
        <w:t xml:space="preserve">šati </w:t>
      </w:r>
      <w:r w:rsidR="00464270" w:rsidRPr="00BC2E1F">
        <w:t>s</w:t>
      </w:r>
      <w:r w:rsidRPr="00BC2E1F">
        <w:t xml:space="preserve">poznavanje </w:t>
      </w:r>
      <w:r w:rsidR="00BC2E1F" w:rsidRPr="00BC2E1F">
        <w:t>končnih</w:t>
      </w:r>
      <w:r w:rsidR="00464270" w:rsidRPr="00BC2E1F">
        <w:t xml:space="preserve"> uporabnikov</w:t>
      </w:r>
      <w:r w:rsidRPr="00BC2E1F">
        <w:t xml:space="preserve"> s funkcionalnostm</w:t>
      </w:r>
      <w:r w:rsidR="00464270" w:rsidRPr="00BC2E1F">
        <w:t xml:space="preserve">i ii možnostmi tega </w:t>
      </w:r>
      <w:r w:rsidRPr="00BC2E1F">
        <w:t>portala. Dokument ne zamenjuje proces</w:t>
      </w:r>
      <w:r w:rsidR="00464270" w:rsidRPr="00BC2E1F">
        <w:t>a</w:t>
      </w:r>
      <w:r w:rsidRPr="00BC2E1F">
        <w:t xml:space="preserve"> </w:t>
      </w:r>
      <w:r w:rsidR="00464270" w:rsidRPr="00BC2E1F">
        <w:t xml:space="preserve">izobraževanja končnih uporabnikov, svetujemo pa, da vsak uporabnik opravi izobraževanje določeno s strani </w:t>
      </w:r>
      <w:r w:rsidRPr="00BC2E1F">
        <w:t>zdravstven</w:t>
      </w:r>
      <w:r w:rsidR="00464270" w:rsidRPr="00BC2E1F">
        <w:t>e</w:t>
      </w:r>
      <w:r w:rsidRPr="00BC2E1F">
        <w:t>g</w:t>
      </w:r>
      <w:r w:rsidR="00464270" w:rsidRPr="00BC2E1F">
        <w:t>a</w:t>
      </w:r>
      <w:r w:rsidRPr="00BC2E1F">
        <w:t xml:space="preserve"> subjekta </w:t>
      </w:r>
      <w:r w:rsidR="00464270" w:rsidRPr="00BC2E1F">
        <w:t>v</w:t>
      </w:r>
      <w:r w:rsidRPr="00BC2E1F">
        <w:t xml:space="preserve"> k</w:t>
      </w:r>
      <w:r w:rsidR="00464270" w:rsidRPr="00BC2E1F">
        <w:t>aterem je uporabnik zaposlen</w:t>
      </w:r>
      <w:r w:rsidRPr="00BC2E1F">
        <w:t xml:space="preserve">. </w:t>
      </w:r>
    </w:p>
    <w:p w14:paraId="01D8A5EF" w14:textId="4754564C" w:rsidR="00477E49" w:rsidRPr="00AE3D28" w:rsidRDefault="00AE3D28" w:rsidP="00AE3D28">
      <w:pPr>
        <w:spacing w:line="360" w:lineRule="auto"/>
      </w:pPr>
      <w:r w:rsidRPr="00AE3D28">
        <w:t>Do portala se dostopa preko nasledn</w:t>
      </w:r>
      <w:r w:rsidR="00904828">
        <w:t>eg</w:t>
      </w:r>
      <w:r w:rsidRPr="00AE3D28">
        <w:t xml:space="preserve"> linkov</w:t>
      </w:r>
      <w:r w:rsidR="00477E49" w:rsidRPr="00AE3D28">
        <w:t>:</w:t>
      </w:r>
    </w:p>
    <w:p w14:paraId="1E62E8DA" w14:textId="3E5E86CD" w:rsidR="0003640C" w:rsidRPr="00BC2E1F" w:rsidRDefault="00124425" w:rsidP="00124425">
      <w:pPr>
        <w:pStyle w:val="ListParagraph"/>
        <w:numPr>
          <w:ilvl w:val="0"/>
          <w:numId w:val="39"/>
        </w:numPr>
        <w:spacing w:line="360" w:lineRule="auto"/>
      </w:pPr>
      <w:hyperlink r:id="rId21" w:history="1">
        <w:r w:rsidRPr="003072CA">
          <w:rPr>
            <w:rStyle w:val="Hyperlink"/>
          </w:rPr>
          <w:t>http://napotnica.ezdrav.si/eAppointments/CheckPrereservations/Index</w:t>
        </w:r>
      </w:hyperlink>
      <w:r>
        <w:t xml:space="preserve"> </w:t>
      </w:r>
    </w:p>
    <w:p w14:paraId="477131A6" w14:textId="45203941" w:rsidR="00CB59D9" w:rsidRPr="00BC2E1F" w:rsidRDefault="00B510F8" w:rsidP="00305C2C">
      <w:pPr>
        <w:pStyle w:val="Heading1"/>
        <w:spacing w:line="360" w:lineRule="auto"/>
        <w:rPr>
          <w:lang w:val="sl-SI"/>
        </w:rPr>
      </w:pPr>
      <w:bookmarkStart w:id="13" w:name="_Toc474764124"/>
      <w:r w:rsidRPr="00BC2E1F">
        <w:rPr>
          <w:lang w:val="sl-SI"/>
        </w:rPr>
        <w:t>Simulacija procesa nar</w:t>
      </w:r>
      <w:r w:rsidR="00464270" w:rsidRPr="00BC2E1F">
        <w:rPr>
          <w:lang w:val="sl-SI"/>
        </w:rPr>
        <w:t>o</w:t>
      </w:r>
      <w:r w:rsidRPr="00BC2E1F">
        <w:rPr>
          <w:lang w:val="sl-SI"/>
        </w:rPr>
        <w:t>čanja</w:t>
      </w:r>
      <w:bookmarkEnd w:id="13"/>
    </w:p>
    <w:p w14:paraId="3C4A1AC6" w14:textId="4DD90423" w:rsidR="00B3582F" w:rsidRPr="00BC2E1F" w:rsidRDefault="00537D68" w:rsidP="00537D68">
      <w:pPr>
        <w:spacing w:line="360" w:lineRule="auto"/>
      </w:pPr>
      <w:r w:rsidRPr="00BC2E1F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D75F488" wp14:editId="7890B8FE">
                <wp:simplePos x="0" y="0"/>
                <wp:positionH relativeFrom="column">
                  <wp:posOffset>-481330</wp:posOffset>
                </wp:positionH>
                <wp:positionV relativeFrom="paragraph">
                  <wp:posOffset>1801495</wp:posOffset>
                </wp:positionV>
                <wp:extent cx="533400" cy="295275"/>
                <wp:effectExtent l="76200" t="38100" r="0" b="10477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EA6F9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-37.9pt;margin-top:141.85pt;width:42pt;height:23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" adj="1562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BC2E1F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F5C0C05" wp14:editId="150891FA">
                <wp:simplePos x="0" y="0"/>
                <wp:positionH relativeFrom="column">
                  <wp:posOffset>61595</wp:posOffset>
                </wp:positionH>
                <wp:positionV relativeFrom="paragraph">
                  <wp:posOffset>1801495</wp:posOffset>
                </wp:positionV>
                <wp:extent cx="1276350" cy="2857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1A7D" id="Rectangle 5" o:spid="_x0000_s1026" style="position:absolute;margin-left:4.85pt;margin-top:141.85pt;width:100.5pt;height:22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" filled="f" strokecolor="#c0504d [3205]" strokeweight="2pt"/>
            </w:pict>
          </mc:Fallback>
        </mc:AlternateContent>
      </w:r>
      <w:r w:rsidR="00E07873" w:rsidRPr="00BC2E1F">
        <w:t xml:space="preserve">Prvi </w:t>
      </w:r>
      <w:r w:rsidR="00BC2E1F">
        <w:t xml:space="preserve">zavihek </w:t>
      </w:r>
      <w:r w:rsidR="00E07873" w:rsidRPr="00BC2E1F">
        <w:t>ekran</w:t>
      </w:r>
      <w:r w:rsidR="00BC2E1F">
        <w:t>a</w:t>
      </w:r>
      <w:r w:rsidR="00E07873" w:rsidRPr="00BC2E1F">
        <w:t xml:space="preserve"> portala </w:t>
      </w:r>
      <w:r w:rsidR="00464270" w:rsidRPr="00BC2E1F">
        <w:t>ponuja</w:t>
      </w:r>
      <w:r w:rsidR="00E07873" w:rsidRPr="00BC2E1F">
        <w:t xml:space="preserve"> simulacij</w:t>
      </w:r>
      <w:r w:rsidR="00464270" w:rsidRPr="00BC2E1F">
        <w:t>o</w:t>
      </w:r>
      <w:r w:rsidR="00E07873" w:rsidRPr="00BC2E1F">
        <w:t xml:space="preserve"> procesa nar</w:t>
      </w:r>
      <w:r w:rsidR="00464270" w:rsidRPr="00BC2E1F">
        <w:t>očanja</w:t>
      </w:r>
      <w:r w:rsidR="00E07873" w:rsidRPr="00BC2E1F">
        <w:t xml:space="preserve">. </w:t>
      </w:r>
      <w:r w:rsidR="00464270" w:rsidRPr="00BC2E1F">
        <w:t>Tu lahko zdravstveni</w:t>
      </w:r>
      <w:r w:rsidR="003C780E" w:rsidRPr="00BC2E1F">
        <w:t xml:space="preserve"> </w:t>
      </w:r>
      <w:r w:rsidR="00464270" w:rsidRPr="00BC2E1F">
        <w:t>delavec</w:t>
      </w:r>
      <w:r w:rsidR="003C780E" w:rsidRPr="00BC2E1F">
        <w:t xml:space="preserve"> </w:t>
      </w:r>
      <w:r w:rsidR="00BC2E1F">
        <w:t>pogleda</w:t>
      </w:r>
      <w:r w:rsidR="003C780E" w:rsidRPr="00BC2E1F">
        <w:t xml:space="preserve">, kako uporabnikom drugih ustanov izgleda sprejem prostih terminov v procesu </w:t>
      </w:r>
      <w:r w:rsidR="003C780E" w:rsidRPr="00BC2E1F">
        <w:lastRenderedPageBreak/>
        <w:t>naročanja in proces izbire željenega termina</w:t>
      </w:r>
      <w:r w:rsidR="00BC2E1F">
        <w:t>,</w:t>
      </w:r>
      <w:r w:rsidR="003C780E" w:rsidRPr="00BC2E1F">
        <w:t xml:space="preserve"> </w:t>
      </w:r>
      <w:r w:rsidR="0034220B" w:rsidRPr="00BC2E1F">
        <w:t xml:space="preserve">brez da bi dejansko </w:t>
      </w:r>
      <w:r w:rsidR="003C780E" w:rsidRPr="00BC2E1F">
        <w:t>kreira</w:t>
      </w:r>
      <w:r w:rsidR="0034220B" w:rsidRPr="00BC2E1F">
        <w:t>li</w:t>
      </w:r>
      <w:r w:rsidR="003C780E" w:rsidRPr="00BC2E1F">
        <w:t xml:space="preserve"> naročila v zdravstveni ustanovi</w:t>
      </w:r>
      <w:r w:rsidR="008D0455" w:rsidRPr="00BC2E1F">
        <w:t>.</w:t>
      </w:r>
      <w:r w:rsidRPr="00537D68"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4C510551" wp14:editId="3988F4C9">
            <wp:extent cx="5759450" cy="3537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D68">
        <w:rPr>
          <w:noProof/>
          <w:lang w:val="hr-HR" w:eastAsia="hr-HR"/>
        </w:rPr>
        <w:t xml:space="preserve"> </w:t>
      </w:r>
    </w:p>
    <w:p w14:paraId="1E9BF9DF" w14:textId="50C5927B" w:rsidR="00B3582F" w:rsidRPr="00BC2E1F" w:rsidRDefault="00B3582F" w:rsidP="00305C2C">
      <w:pPr>
        <w:pStyle w:val="Caption"/>
        <w:spacing w:line="360" w:lineRule="auto"/>
      </w:pPr>
      <w:bookmarkStart w:id="14" w:name="_Toc474764126"/>
      <w:r w:rsidRPr="00BC2E1F">
        <w:t xml:space="preserve">Slika </w:t>
      </w:r>
      <w:fldSimple w:instr=" SEQ Slika \* ARABIC ">
        <w:r w:rsidR="00F85278" w:rsidRPr="00BC2E1F">
          <w:t>1</w:t>
        </w:r>
      </w:fldSimple>
      <w:r w:rsidRPr="00BC2E1F">
        <w:t xml:space="preserve"> Ekran za simulacij</w:t>
      </w:r>
      <w:r w:rsidR="008D0455" w:rsidRPr="00BC2E1F">
        <w:t>o</w:t>
      </w:r>
      <w:r w:rsidRPr="00BC2E1F">
        <w:t xml:space="preserve"> procesa nar</w:t>
      </w:r>
      <w:r w:rsidR="008D0455" w:rsidRPr="00BC2E1F">
        <w:t>očanja</w:t>
      </w:r>
      <w:bookmarkEnd w:id="14"/>
    </w:p>
    <w:p w14:paraId="0AB36AC5" w14:textId="77777777" w:rsidR="00B3582F" w:rsidRPr="00BC2E1F" w:rsidRDefault="00B3582F" w:rsidP="00305C2C">
      <w:pPr>
        <w:spacing w:line="360" w:lineRule="auto"/>
      </w:pPr>
    </w:p>
    <w:p w14:paraId="4E8706BA" w14:textId="13E02606" w:rsidR="00E07873" w:rsidRPr="00BC2E1F" w:rsidRDefault="00E07873" w:rsidP="00305C2C">
      <w:pPr>
        <w:spacing w:line="360" w:lineRule="auto"/>
      </w:pPr>
      <w:r w:rsidRPr="00BC2E1F">
        <w:t xml:space="preserve">Da bi </w:t>
      </w:r>
      <w:r w:rsidR="008D0455" w:rsidRPr="00BC2E1F">
        <w:t xml:space="preserve">uporabnik lahko pričel s </w:t>
      </w:r>
      <w:r w:rsidRPr="00BC2E1F">
        <w:t>simulacij</w:t>
      </w:r>
      <w:r w:rsidR="008D0455" w:rsidRPr="00BC2E1F">
        <w:t>o</w:t>
      </w:r>
      <w:r w:rsidRPr="00BC2E1F">
        <w:t xml:space="preserve"> procesa nar</w:t>
      </w:r>
      <w:r w:rsidR="008D0455" w:rsidRPr="00BC2E1F">
        <w:t xml:space="preserve">očanja </w:t>
      </w:r>
      <w:r w:rsidRPr="00BC2E1F">
        <w:t xml:space="preserve">mora </w:t>
      </w:r>
      <w:r w:rsidR="008D0455" w:rsidRPr="00BC2E1F">
        <w:t>izbrati naslednje</w:t>
      </w:r>
      <w:r w:rsidR="00F843C6" w:rsidRPr="00BC2E1F">
        <w:t xml:space="preserve"> podatke</w:t>
      </w:r>
      <w:r w:rsidRPr="00BC2E1F">
        <w:t>:</w:t>
      </w:r>
    </w:p>
    <w:p w14:paraId="2D19E709" w14:textId="3BDB4E55" w:rsidR="00E07873" w:rsidRPr="00BC2E1F" w:rsidRDefault="00E07873" w:rsidP="00305C2C">
      <w:pPr>
        <w:pStyle w:val="ListParagraph"/>
        <w:numPr>
          <w:ilvl w:val="0"/>
          <w:numId w:val="32"/>
        </w:numPr>
        <w:spacing w:line="360" w:lineRule="auto"/>
      </w:pPr>
      <w:r w:rsidRPr="00BC2E1F">
        <w:t xml:space="preserve">Nujnost: hitro </w:t>
      </w:r>
      <w:r w:rsidR="008D0455" w:rsidRPr="00BC2E1F">
        <w:t>a</w:t>
      </w:r>
      <w:r w:rsidRPr="00BC2E1F">
        <w:t>li redno</w:t>
      </w:r>
    </w:p>
    <w:p w14:paraId="09AD56DE" w14:textId="063AA02C" w:rsidR="00E07873" w:rsidRPr="00BC2E1F" w:rsidRDefault="00E07873" w:rsidP="00305C2C">
      <w:pPr>
        <w:pStyle w:val="ListParagraph"/>
        <w:numPr>
          <w:ilvl w:val="0"/>
          <w:numId w:val="32"/>
        </w:numPr>
        <w:spacing w:line="360" w:lineRule="auto"/>
      </w:pPr>
      <w:r w:rsidRPr="00BC2E1F">
        <w:t>Storitev iz VZS šifranta</w:t>
      </w:r>
    </w:p>
    <w:p w14:paraId="2CD3FA41" w14:textId="4D0D7B5C" w:rsidR="006740D4" w:rsidRPr="00BC2E1F" w:rsidRDefault="008D0455" w:rsidP="00305C2C">
      <w:pPr>
        <w:pStyle w:val="ListParagraph"/>
        <w:numPr>
          <w:ilvl w:val="0"/>
          <w:numId w:val="32"/>
        </w:numPr>
        <w:spacing w:line="360" w:lineRule="auto"/>
      </w:pPr>
      <w:r w:rsidRPr="00BC2E1F">
        <w:t>Rojstni d</w:t>
      </w:r>
      <w:r w:rsidR="006740D4" w:rsidRPr="00BC2E1F">
        <w:t>atum pacienta</w:t>
      </w:r>
    </w:p>
    <w:p w14:paraId="2D25C555" w14:textId="05A11BB4" w:rsidR="000D3253" w:rsidRPr="00BC2E1F" w:rsidRDefault="006740D4" w:rsidP="00305C2C">
      <w:pPr>
        <w:pStyle w:val="ListParagraph"/>
        <w:numPr>
          <w:ilvl w:val="0"/>
          <w:numId w:val="32"/>
        </w:numPr>
        <w:spacing w:line="360" w:lineRule="auto"/>
      </w:pPr>
      <w:r w:rsidRPr="00BC2E1F">
        <w:t>Spol pacienta</w:t>
      </w:r>
    </w:p>
    <w:p w14:paraId="2013BA72" w14:textId="77777777" w:rsidR="00B3582F" w:rsidRPr="00BC2E1F" w:rsidRDefault="00B3582F" w:rsidP="00305C2C">
      <w:pPr>
        <w:spacing w:line="360" w:lineRule="auto"/>
      </w:pPr>
    </w:p>
    <w:p w14:paraId="3194464C" w14:textId="77777777" w:rsidR="00B3582F" w:rsidRPr="00BC2E1F" w:rsidRDefault="00B3582F" w:rsidP="00305C2C">
      <w:pPr>
        <w:keepNext/>
        <w:spacing w:line="360" w:lineRule="auto"/>
        <w:jc w:val="center"/>
      </w:pPr>
      <w:r w:rsidRPr="00BC2E1F">
        <w:rPr>
          <w:noProof/>
          <w:lang w:val="hr-HR" w:eastAsia="hr-HR"/>
        </w:rPr>
        <w:lastRenderedPageBreak/>
        <w:drawing>
          <wp:inline distT="0" distB="0" distL="0" distR="0" wp14:anchorId="3E9CB4A2" wp14:editId="716F4A36">
            <wp:extent cx="3121025" cy="2037785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1151" cy="203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F686" w14:textId="64F340D9" w:rsidR="00B3582F" w:rsidRPr="00BC2E1F" w:rsidRDefault="00B3582F" w:rsidP="00305C2C">
      <w:pPr>
        <w:pStyle w:val="Caption"/>
        <w:spacing w:line="360" w:lineRule="auto"/>
      </w:pPr>
      <w:bookmarkStart w:id="15" w:name="_Toc474764127"/>
      <w:r w:rsidRPr="00BC2E1F">
        <w:t xml:space="preserve">Slika </w:t>
      </w:r>
      <w:fldSimple w:instr=" SEQ Slika \* ARABIC ">
        <w:r w:rsidR="00F85278" w:rsidRPr="00BC2E1F">
          <w:t>2</w:t>
        </w:r>
      </w:fldSimple>
      <w:r w:rsidRPr="00BC2E1F">
        <w:t xml:space="preserve"> </w:t>
      </w:r>
      <w:r w:rsidR="008D0455" w:rsidRPr="00BC2E1F">
        <w:t xml:space="preserve">Izbor </w:t>
      </w:r>
      <w:r w:rsidRPr="00BC2E1F">
        <w:t>nujnosti i</w:t>
      </w:r>
      <w:r w:rsidR="008D0455" w:rsidRPr="00BC2E1F">
        <w:t>n</w:t>
      </w:r>
      <w:r w:rsidRPr="00BC2E1F">
        <w:t xml:space="preserve"> storitve</w:t>
      </w:r>
      <w:bookmarkEnd w:id="15"/>
    </w:p>
    <w:p w14:paraId="3E8D6970" w14:textId="77777777" w:rsidR="00B3582F" w:rsidRPr="00BC2E1F" w:rsidRDefault="00B3582F" w:rsidP="00305C2C">
      <w:pPr>
        <w:spacing w:line="360" w:lineRule="auto"/>
      </w:pPr>
    </w:p>
    <w:p w14:paraId="50E569AD" w14:textId="0AD4921D" w:rsidR="000D3253" w:rsidRPr="00BC2E1F" w:rsidRDefault="000D3253" w:rsidP="00305C2C">
      <w:pPr>
        <w:spacing w:line="360" w:lineRule="auto"/>
      </w:pPr>
      <w:r w:rsidRPr="00BC2E1F">
        <w:t xml:space="preserve">Na </w:t>
      </w:r>
      <w:r w:rsidR="008D0455" w:rsidRPr="00BC2E1F">
        <w:t>tem</w:t>
      </w:r>
      <w:r w:rsidRPr="00BC2E1F">
        <w:t xml:space="preserve"> ekranu </w:t>
      </w:r>
      <w:r w:rsidR="008D0455" w:rsidRPr="00BC2E1F">
        <w:t xml:space="preserve">se nahaja tudi </w:t>
      </w:r>
      <w:r w:rsidRPr="00BC2E1F">
        <w:t>datumska kontrola</w:t>
      </w:r>
      <w:r w:rsidR="00BC2E1F">
        <w:t>,</w:t>
      </w:r>
      <w:r w:rsidRPr="00BC2E1F">
        <w:t xml:space="preserve"> k</w:t>
      </w:r>
      <w:r w:rsidR="008D0455" w:rsidRPr="00BC2E1F">
        <w:t>i</w:t>
      </w:r>
      <w:r w:rsidRPr="00BC2E1F">
        <w:t xml:space="preserve"> omo</w:t>
      </w:r>
      <w:r w:rsidR="008D0455" w:rsidRPr="00BC2E1F">
        <w:t>goča</w:t>
      </w:r>
      <w:r w:rsidRPr="00BC2E1F">
        <w:t xml:space="preserve"> </w:t>
      </w:r>
      <w:r w:rsidR="008D0455" w:rsidRPr="00BC2E1F">
        <w:t>iskanje terminov na</w:t>
      </w:r>
      <w:r w:rsidRPr="00BC2E1F">
        <w:t xml:space="preserve"> točno </w:t>
      </w:r>
      <w:r w:rsidR="008D0455" w:rsidRPr="00BC2E1F">
        <w:t>določen d</w:t>
      </w:r>
      <w:r w:rsidRPr="00BC2E1F">
        <w:t xml:space="preserve">atum. </w:t>
      </w:r>
      <w:r w:rsidR="008D0455" w:rsidRPr="00BC2E1F">
        <w:t xml:space="preserve">Z izbiro možnosti </w:t>
      </w:r>
      <w:r w:rsidRPr="00BC2E1F">
        <w:t xml:space="preserve">»Pred« </w:t>
      </w:r>
      <w:r w:rsidR="008D0455" w:rsidRPr="00BC2E1F">
        <w:t>a</w:t>
      </w:r>
      <w:r w:rsidRPr="00BC2E1F">
        <w:t>li »Po« te</w:t>
      </w:r>
      <w:r w:rsidR="008D0455" w:rsidRPr="00BC2E1F">
        <w:t>r</w:t>
      </w:r>
      <w:r w:rsidRPr="00BC2E1F">
        <w:t xml:space="preserve"> </w:t>
      </w:r>
      <w:r w:rsidR="008D0455" w:rsidRPr="00BC2E1F">
        <w:t>v</w:t>
      </w:r>
      <w:r w:rsidRPr="00BC2E1F">
        <w:t xml:space="preserve">nosom </w:t>
      </w:r>
      <w:r w:rsidR="008D0455" w:rsidRPr="00BC2E1F">
        <w:t xml:space="preserve">časovne </w:t>
      </w:r>
      <w:r w:rsidRPr="00BC2E1F">
        <w:t xml:space="preserve">vrednosti </w:t>
      </w:r>
      <w:r w:rsidR="008D0455" w:rsidRPr="00BC2E1F">
        <w:t>znotraj dneva je možno iskanje terminov določenega datuma</w:t>
      </w:r>
      <w:r w:rsidRPr="00BC2E1F">
        <w:t>, ki s</w:t>
      </w:r>
      <w:r w:rsidR="008D0455" w:rsidRPr="00BC2E1F">
        <w:t>o pred ali po določenem času znotraj dneva</w:t>
      </w:r>
      <w:r w:rsidRPr="00BC2E1F">
        <w:t xml:space="preserve">. </w:t>
      </w:r>
    </w:p>
    <w:p w14:paraId="134F1F52" w14:textId="77777777" w:rsidR="00B3582F" w:rsidRPr="00BC2E1F" w:rsidRDefault="00B3582F" w:rsidP="00305C2C">
      <w:pPr>
        <w:keepNext/>
        <w:spacing w:line="360" w:lineRule="auto"/>
        <w:jc w:val="center"/>
      </w:pPr>
      <w:r w:rsidRPr="00BC2E1F">
        <w:rPr>
          <w:noProof/>
          <w:lang w:val="hr-HR" w:eastAsia="hr-HR"/>
        </w:rPr>
        <w:drawing>
          <wp:inline distT="0" distB="0" distL="0" distR="0" wp14:anchorId="1B0EB84F" wp14:editId="024DE814">
            <wp:extent cx="4191000" cy="68017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7259" cy="68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C8E9" w14:textId="3AD34CB7" w:rsidR="00B3582F" w:rsidRPr="00BC2E1F" w:rsidRDefault="00B3582F" w:rsidP="00305C2C">
      <w:pPr>
        <w:pStyle w:val="Caption"/>
        <w:spacing w:line="360" w:lineRule="auto"/>
      </w:pPr>
      <w:bookmarkStart w:id="16" w:name="_Toc474764128"/>
      <w:r w:rsidRPr="00BC2E1F">
        <w:t xml:space="preserve">Slika </w:t>
      </w:r>
      <w:fldSimple w:instr=" SEQ Slika \* ARABIC ">
        <w:r w:rsidR="00F85278" w:rsidRPr="00BC2E1F">
          <w:t>3</w:t>
        </w:r>
      </w:fldSimple>
      <w:r w:rsidRPr="00BC2E1F">
        <w:t xml:space="preserve"> </w:t>
      </w:r>
      <w:r w:rsidR="008D0455" w:rsidRPr="00BC2E1F">
        <w:t>Izbor datumske omejitve</w:t>
      </w:r>
      <w:bookmarkEnd w:id="16"/>
    </w:p>
    <w:p w14:paraId="41315C2D" w14:textId="2908842A" w:rsidR="001D0143" w:rsidRPr="00BC2E1F" w:rsidRDefault="008D0455" w:rsidP="00305C2C">
      <w:pPr>
        <w:spacing w:line="360" w:lineRule="auto"/>
      </w:pPr>
      <w:r w:rsidRPr="00BC2E1F">
        <w:t xml:space="preserve">Prav tako </w:t>
      </w:r>
      <w:r w:rsidR="00221B0D" w:rsidRPr="00BC2E1F">
        <w:t xml:space="preserve">lahko uporabnik </w:t>
      </w:r>
      <w:r w:rsidR="000D3253" w:rsidRPr="00BC2E1F">
        <w:t>dodatno o</w:t>
      </w:r>
      <w:r w:rsidR="00221B0D" w:rsidRPr="00BC2E1F">
        <w:t xml:space="preserve">meji iskanje z izbiro </w:t>
      </w:r>
      <w:r w:rsidR="001D0143" w:rsidRPr="00BC2E1F">
        <w:t>kriterija</w:t>
      </w:r>
      <w:r w:rsidR="00221B0D" w:rsidRPr="00BC2E1F">
        <w:t xml:space="preserve"> prednosti</w:t>
      </w:r>
      <w:r w:rsidR="001D0143" w:rsidRPr="00BC2E1F">
        <w:t>:</w:t>
      </w:r>
    </w:p>
    <w:p w14:paraId="105CCD84" w14:textId="06C30266" w:rsidR="001D0143" w:rsidRPr="00BC2E1F" w:rsidRDefault="00221B0D" w:rsidP="00305C2C">
      <w:pPr>
        <w:pStyle w:val="ListParagraph"/>
        <w:numPr>
          <w:ilvl w:val="0"/>
          <w:numId w:val="33"/>
        </w:numPr>
        <w:spacing w:line="360" w:lineRule="auto"/>
      </w:pPr>
      <w:r w:rsidRPr="00BC2E1F">
        <w:rPr>
          <w:lang w:eastAsia="x-none"/>
        </w:rPr>
        <w:t>Noseč</w:t>
      </w:r>
      <w:r w:rsidR="001D0143" w:rsidRPr="00BC2E1F">
        <w:rPr>
          <w:lang w:eastAsia="x-none"/>
        </w:rPr>
        <w:t>nost</w:t>
      </w:r>
    </w:p>
    <w:p w14:paraId="0C980FCE" w14:textId="77777777" w:rsidR="001D0143" w:rsidRPr="00BC2E1F" w:rsidRDefault="001D0143" w:rsidP="00305C2C">
      <w:pPr>
        <w:pStyle w:val="ListParagraph"/>
        <w:numPr>
          <w:ilvl w:val="0"/>
          <w:numId w:val="33"/>
        </w:numPr>
        <w:spacing w:line="360" w:lineRule="auto"/>
      </w:pPr>
      <w:r w:rsidRPr="00BC2E1F">
        <w:rPr>
          <w:lang w:eastAsia="x-none"/>
        </w:rPr>
        <w:t>Dojenje</w:t>
      </w:r>
    </w:p>
    <w:p w14:paraId="7C32FAB8" w14:textId="08AF14C9" w:rsidR="001D0143" w:rsidRPr="00BC2E1F" w:rsidRDefault="001D0143" w:rsidP="00305C2C">
      <w:pPr>
        <w:pStyle w:val="ListParagraph"/>
        <w:numPr>
          <w:ilvl w:val="0"/>
          <w:numId w:val="33"/>
        </w:numPr>
        <w:spacing w:line="360" w:lineRule="auto"/>
      </w:pPr>
      <w:r w:rsidRPr="00BC2E1F">
        <w:rPr>
          <w:lang w:eastAsia="x-none"/>
        </w:rPr>
        <w:t>Prepre</w:t>
      </w:r>
      <w:r w:rsidR="00221B0D" w:rsidRPr="00BC2E1F">
        <w:rPr>
          <w:lang w:eastAsia="x-none"/>
        </w:rPr>
        <w:t>č</w:t>
      </w:r>
      <w:r w:rsidRPr="00BC2E1F">
        <w:rPr>
          <w:lang w:eastAsia="x-none"/>
        </w:rPr>
        <w:t>itev nastanka potreb po dodatnih zdravstvenih storitvah</w:t>
      </w:r>
    </w:p>
    <w:p w14:paraId="487A55B3" w14:textId="6144B6F2" w:rsidR="00941D27" w:rsidRPr="00BC2E1F" w:rsidRDefault="001D0143" w:rsidP="00941D27">
      <w:pPr>
        <w:pStyle w:val="ListParagraph"/>
        <w:numPr>
          <w:ilvl w:val="0"/>
          <w:numId w:val="33"/>
        </w:numPr>
        <w:spacing w:line="360" w:lineRule="auto"/>
      </w:pPr>
      <w:r w:rsidRPr="00BC2E1F">
        <w:rPr>
          <w:lang w:eastAsia="x-none"/>
        </w:rPr>
        <w:t>Ocena nezmo</w:t>
      </w:r>
      <w:r w:rsidR="00221B0D" w:rsidRPr="00BC2E1F">
        <w:rPr>
          <w:lang w:eastAsia="x-none"/>
        </w:rPr>
        <w:t>ž</w:t>
      </w:r>
      <w:r w:rsidRPr="00BC2E1F">
        <w:rPr>
          <w:lang w:eastAsia="x-none"/>
        </w:rPr>
        <w:t>nosti za delo</w:t>
      </w:r>
    </w:p>
    <w:p w14:paraId="494FCA84" w14:textId="77777777" w:rsidR="00C8278F" w:rsidRPr="00BC2E1F" w:rsidRDefault="00C8278F" w:rsidP="00941D27">
      <w:pPr>
        <w:spacing w:line="360" w:lineRule="auto"/>
        <w:rPr>
          <w:lang w:eastAsia="x-none"/>
        </w:rPr>
      </w:pPr>
    </w:p>
    <w:p w14:paraId="58F96278" w14:textId="793139B9" w:rsidR="00941D27" w:rsidRPr="00BC2E1F" w:rsidRDefault="00941D27" w:rsidP="00941D27">
      <w:pPr>
        <w:spacing w:line="360" w:lineRule="auto"/>
        <w:rPr>
          <w:lang w:eastAsia="x-none"/>
        </w:rPr>
      </w:pPr>
      <w:r w:rsidRPr="00BC2E1F">
        <w:rPr>
          <w:lang w:eastAsia="x-none"/>
        </w:rPr>
        <w:t xml:space="preserve">Spol, </w:t>
      </w:r>
      <w:r w:rsidR="00221B0D" w:rsidRPr="00BC2E1F">
        <w:rPr>
          <w:lang w:eastAsia="x-none"/>
        </w:rPr>
        <w:t xml:space="preserve">rojstni </w:t>
      </w:r>
      <w:r w:rsidRPr="00BC2E1F">
        <w:rPr>
          <w:lang w:eastAsia="x-none"/>
        </w:rPr>
        <w:t>datum pacienta i</w:t>
      </w:r>
      <w:r w:rsidR="00221B0D" w:rsidRPr="00BC2E1F">
        <w:rPr>
          <w:lang w:eastAsia="x-none"/>
        </w:rPr>
        <w:t>n</w:t>
      </w:r>
      <w:r w:rsidRPr="00BC2E1F">
        <w:rPr>
          <w:lang w:eastAsia="x-none"/>
        </w:rPr>
        <w:t xml:space="preserve"> prednos</w:t>
      </w:r>
      <w:r w:rsidR="00C8278F" w:rsidRPr="00BC2E1F">
        <w:rPr>
          <w:lang w:eastAsia="x-none"/>
        </w:rPr>
        <w:t>t</w:t>
      </w:r>
      <w:r w:rsidRPr="00BC2E1F">
        <w:rPr>
          <w:lang w:eastAsia="x-none"/>
        </w:rPr>
        <w:t xml:space="preserve">ni kriterij dodatno </w:t>
      </w:r>
      <w:r w:rsidR="00221B0D" w:rsidRPr="00BC2E1F">
        <w:rPr>
          <w:lang w:eastAsia="x-none"/>
        </w:rPr>
        <w:t>vplivajo na proste</w:t>
      </w:r>
      <w:r w:rsidRPr="00BC2E1F">
        <w:rPr>
          <w:lang w:eastAsia="x-none"/>
        </w:rPr>
        <w:t xml:space="preserve"> termine</w:t>
      </w:r>
      <w:r w:rsidR="00147AEA" w:rsidRPr="00BC2E1F">
        <w:rPr>
          <w:lang w:eastAsia="x-none"/>
        </w:rPr>
        <w:t>,</w:t>
      </w:r>
      <w:r w:rsidRPr="00BC2E1F">
        <w:rPr>
          <w:lang w:eastAsia="x-none"/>
        </w:rPr>
        <w:t xml:space="preserve"> ki se </w:t>
      </w:r>
      <w:r w:rsidR="00221B0D" w:rsidRPr="00BC2E1F">
        <w:rPr>
          <w:lang w:eastAsia="x-none"/>
        </w:rPr>
        <w:t xml:space="preserve">sprejemajo in s tem na celoten proces </w:t>
      </w:r>
      <w:r w:rsidRPr="00BC2E1F">
        <w:rPr>
          <w:lang w:eastAsia="x-none"/>
        </w:rPr>
        <w:t>nar</w:t>
      </w:r>
      <w:r w:rsidR="00221B0D" w:rsidRPr="00BC2E1F">
        <w:rPr>
          <w:lang w:eastAsia="x-none"/>
        </w:rPr>
        <w:t>očanja</w:t>
      </w:r>
      <w:r w:rsidRPr="00BC2E1F">
        <w:rPr>
          <w:lang w:eastAsia="x-none"/>
        </w:rPr>
        <w:t xml:space="preserve">. Na </w:t>
      </w:r>
      <w:r w:rsidR="00221B0D" w:rsidRPr="00BC2E1F">
        <w:rPr>
          <w:lang w:eastAsia="x-none"/>
        </w:rPr>
        <w:t xml:space="preserve">ta </w:t>
      </w:r>
      <w:r w:rsidRPr="00BC2E1F">
        <w:rPr>
          <w:lang w:eastAsia="x-none"/>
        </w:rPr>
        <w:t xml:space="preserve">način </w:t>
      </w:r>
      <w:r w:rsidR="00221B0D" w:rsidRPr="00BC2E1F">
        <w:rPr>
          <w:lang w:eastAsia="x-none"/>
        </w:rPr>
        <w:t xml:space="preserve">lahko uporabniki </w:t>
      </w:r>
      <w:r w:rsidRPr="00BC2E1F">
        <w:rPr>
          <w:lang w:eastAsia="x-none"/>
        </w:rPr>
        <w:t>simulira</w:t>
      </w:r>
      <w:r w:rsidR="00221B0D" w:rsidRPr="00BC2E1F">
        <w:rPr>
          <w:lang w:eastAsia="x-none"/>
        </w:rPr>
        <w:t xml:space="preserve">jo in </w:t>
      </w:r>
      <w:r w:rsidRPr="00BC2E1F">
        <w:rPr>
          <w:lang w:eastAsia="x-none"/>
        </w:rPr>
        <w:t>testira</w:t>
      </w:r>
      <w:r w:rsidR="00221B0D" w:rsidRPr="00BC2E1F">
        <w:rPr>
          <w:lang w:eastAsia="x-none"/>
        </w:rPr>
        <w:t>jo</w:t>
      </w:r>
      <w:r w:rsidRPr="00BC2E1F">
        <w:rPr>
          <w:lang w:eastAsia="x-none"/>
        </w:rPr>
        <w:t xml:space="preserve"> filtriranje </w:t>
      </w:r>
      <w:r w:rsidR="00221B0D" w:rsidRPr="00BC2E1F">
        <w:rPr>
          <w:lang w:eastAsia="x-none"/>
        </w:rPr>
        <w:t xml:space="preserve">prostih </w:t>
      </w:r>
      <w:r w:rsidRPr="00BC2E1F">
        <w:rPr>
          <w:lang w:eastAsia="x-none"/>
        </w:rPr>
        <w:t>termin</w:t>
      </w:r>
      <w:r w:rsidR="00221B0D" w:rsidRPr="00BC2E1F">
        <w:rPr>
          <w:lang w:eastAsia="x-none"/>
        </w:rPr>
        <w:t>ov</w:t>
      </w:r>
      <w:r w:rsidRPr="00BC2E1F">
        <w:rPr>
          <w:lang w:eastAsia="x-none"/>
        </w:rPr>
        <w:t xml:space="preserve"> </w:t>
      </w:r>
      <w:r w:rsidR="00221B0D" w:rsidRPr="00BC2E1F">
        <w:rPr>
          <w:lang w:eastAsia="x-none"/>
        </w:rPr>
        <w:t>v</w:t>
      </w:r>
      <w:r w:rsidRPr="00BC2E1F">
        <w:rPr>
          <w:lang w:eastAsia="x-none"/>
        </w:rPr>
        <w:t xml:space="preserve"> procesu nar</w:t>
      </w:r>
      <w:r w:rsidR="00221B0D" w:rsidRPr="00BC2E1F">
        <w:rPr>
          <w:lang w:eastAsia="x-none"/>
        </w:rPr>
        <w:t xml:space="preserve">očanja odvisno od izbranih parametrov. </w:t>
      </w:r>
    </w:p>
    <w:p w14:paraId="31C65A2A" w14:textId="1519116F" w:rsidR="006740D4" w:rsidRPr="00BC2E1F" w:rsidRDefault="006740D4" w:rsidP="00941D27">
      <w:pPr>
        <w:spacing w:line="360" w:lineRule="auto"/>
      </w:pPr>
    </w:p>
    <w:p w14:paraId="04839882" w14:textId="20566C54" w:rsidR="00B3582F" w:rsidRPr="00BC2E1F" w:rsidRDefault="00537D68" w:rsidP="00305C2C">
      <w:pPr>
        <w:keepNext/>
        <w:spacing w:line="360" w:lineRule="auto"/>
        <w:jc w:val="center"/>
      </w:pPr>
      <w:r w:rsidRPr="00BC2E1F"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DD67130" wp14:editId="06339AB9">
                <wp:simplePos x="0" y="0"/>
                <wp:positionH relativeFrom="column">
                  <wp:posOffset>4071620</wp:posOffset>
                </wp:positionH>
                <wp:positionV relativeFrom="paragraph">
                  <wp:posOffset>2074545</wp:posOffset>
                </wp:positionV>
                <wp:extent cx="704850" cy="342900"/>
                <wp:effectExtent l="76200" t="38100" r="76200" b="9525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42900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CE68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style="position:absolute;margin-left:320.6pt;margin-top:163.35pt;width:55.5pt;height:2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" adj="5254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3582F" w:rsidRPr="00BC2E1F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BED8079" wp14:editId="2E869A00">
                <wp:simplePos x="0" y="0"/>
                <wp:positionH relativeFrom="column">
                  <wp:posOffset>2242820</wp:posOffset>
                </wp:positionH>
                <wp:positionV relativeFrom="paragraph">
                  <wp:posOffset>2026920</wp:posOffset>
                </wp:positionV>
                <wp:extent cx="1819275" cy="459105"/>
                <wp:effectExtent l="0" t="0" r="28575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591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F728B" id="Rectangle 7" o:spid="_x0000_s1026" style="position:absolute;margin-left:176.6pt;margin-top:159.6pt;width:143.25pt;height:36.1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" filled="f" strokecolor="#c0504d [3205]" strokeweight="2pt"/>
            </w:pict>
          </mc:Fallback>
        </mc:AlternateContent>
      </w:r>
      <w:r w:rsidRPr="00537D68"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735F8B2D" wp14:editId="01D1E797">
            <wp:extent cx="3810456" cy="24879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6601" cy="249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21B1" w14:textId="5C6A0BF2" w:rsidR="000D3253" w:rsidRPr="00BC2E1F" w:rsidRDefault="00B3582F" w:rsidP="00305C2C">
      <w:pPr>
        <w:pStyle w:val="Caption"/>
        <w:spacing w:line="360" w:lineRule="auto"/>
        <w:rPr>
          <w:lang w:eastAsia="x-none"/>
        </w:rPr>
      </w:pPr>
      <w:bookmarkStart w:id="17" w:name="_Toc474764129"/>
      <w:r w:rsidRPr="00BC2E1F">
        <w:t xml:space="preserve">Slika </w:t>
      </w:r>
      <w:fldSimple w:instr=" SEQ Slika \* ARABIC ">
        <w:r w:rsidR="00F85278" w:rsidRPr="00BC2E1F">
          <w:t>4</w:t>
        </w:r>
      </w:fldSimple>
      <w:r w:rsidRPr="00BC2E1F">
        <w:t xml:space="preserve"> </w:t>
      </w:r>
      <w:r w:rsidR="00147AEA" w:rsidRPr="00BC2E1F">
        <w:t>Izbira</w:t>
      </w:r>
      <w:r w:rsidRPr="00BC2E1F">
        <w:t xml:space="preserve"> </w:t>
      </w:r>
      <w:r w:rsidR="00EC3B49" w:rsidRPr="00BC2E1F">
        <w:t xml:space="preserve">gumba </w:t>
      </w:r>
      <w:r w:rsidR="00147AEA" w:rsidRPr="00BC2E1F">
        <w:rPr>
          <w:i/>
        </w:rPr>
        <w:t>Sprejem prostih terminov</w:t>
      </w:r>
      <w:bookmarkEnd w:id="17"/>
    </w:p>
    <w:p w14:paraId="7D0CC6AC" w14:textId="77777777" w:rsidR="000D3253" w:rsidRPr="00BC2E1F" w:rsidRDefault="000D3253" w:rsidP="00305C2C">
      <w:pPr>
        <w:spacing w:line="360" w:lineRule="auto"/>
        <w:rPr>
          <w:lang w:eastAsia="x-none"/>
        </w:rPr>
      </w:pPr>
    </w:p>
    <w:p w14:paraId="37E98C4A" w14:textId="2FFE6C4C" w:rsidR="000D3253" w:rsidRPr="00BC2E1F" w:rsidRDefault="00147AEA" w:rsidP="00305C2C">
      <w:pPr>
        <w:spacing w:line="360" w:lineRule="auto"/>
      </w:pPr>
      <w:r w:rsidRPr="00BC2E1F">
        <w:rPr>
          <w:lang w:eastAsia="x-none"/>
        </w:rPr>
        <w:t xml:space="preserve">Ko je uporabnik izpolnil zahtevane podatke se z izbiro gumba </w:t>
      </w:r>
      <w:r w:rsidRPr="00BC2E1F">
        <w:rPr>
          <w:i/>
          <w:lang w:eastAsia="x-none"/>
        </w:rPr>
        <w:t>Sprejem prostih terminov</w:t>
      </w:r>
      <w:r w:rsidR="000D3253" w:rsidRPr="00BC2E1F">
        <w:rPr>
          <w:lang w:eastAsia="x-none"/>
        </w:rPr>
        <w:t xml:space="preserve"> </w:t>
      </w:r>
      <w:r w:rsidR="000D3253" w:rsidRPr="00BC2E1F">
        <w:t>o</w:t>
      </w:r>
      <w:r w:rsidRPr="00BC2E1F">
        <w:t>dpre popis</w:t>
      </w:r>
      <w:r w:rsidR="000D3253" w:rsidRPr="00BC2E1F">
        <w:t xml:space="preserve"> zdravstvenih ustanov</w:t>
      </w:r>
      <w:r w:rsidRPr="00BC2E1F">
        <w:t>, ki ponujajo zahtevan/</w:t>
      </w:r>
      <w:r w:rsidR="000D3253" w:rsidRPr="00BC2E1F">
        <w:t>željen VZS.</w:t>
      </w:r>
    </w:p>
    <w:p w14:paraId="1E0A5E72" w14:textId="77777777" w:rsidR="00BF2546" w:rsidRPr="00BC2E1F" w:rsidRDefault="00BF2546" w:rsidP="00305C2C">
      <w:pPr>
        <w:spacing w:line="360" w:lineRule="auto"/>
      </w:pPr>
    </w:p>
    <w:p w14:paraId="6564C112" w14:textId="77777777" w:rsidR="00BF2546" w:rsidRPr="00BC2E1F" w:rsidRDefault="00B3582F" w:rsidP="00305C2C">
      <w:pPr>
        <w:keepNext/>
        <w:spacing w:line="360" w:lineRule="auto"/>
        <w:jc w:val="center"/>
      </w:pPr>
      <w:r w:rsidRPr="00BC2E1F">
        <w:rPr>
          <w:noProof/>
          <w:lang w:val="hr-HR" w:eastAsia="hr-HR"/>
        </w:rPr>
        <w:drawing>
          <wp:inline distT="0" distB="0" distL="0" distR="0" wp14:anchorId="48911315" wp14:editId="7E1FB672">
            <wp:extent cx="5759450" cy="1871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7C72E" w14:textId="6E81941E" w:rsidR="000D3253" w:rsidRPr="00BC2E1F" w:rsidRDefault="00BF2546" w:rsidP="00305C2C">
      <w:pPr>
        <w:pStyle w:val="Caption"/>
        <w:spacing w:line="360" w:lineRule="auto"/>
      </w:pPr>
      <w:bookmarkStart w:id="18" w:name="_Toc474764130"/>
      <w:r w:rsidRPr="00BC2E1F">
        <w:t xml:space="preserve">Slika </w:t>
      </w:r>
      <w:fldSimple w:instr=" SEQ Slika \* ARABIC ">
        <w:r w:rsidR="00F85278" w:rsidRPr="00BC2E1F">
          <w:t>5</w:t>
        </w:r>
      </w:fldSimple>
      <w:r w:rsidRPr="00BC2E1F">
        <w:t xml:space="preserve"> Popis ustanov s termini</w:t>
      </w:r>
      <w:bookmarkEnd w:id="18"/>
    </w:p>
    <w:p w14:paraId="51251634" w14:textId="77777777" w:rsidR="00B3582F" w:rsidRPr="00BC2E1F" w:rsidRDefault="00B3582F" w:rsidP="00305C2C">
      <w:pPr>
        <w:keepNext/>
        <w:spacing w:line="360" w:lineRule="auto"/>
        <w:jc w:val="center"/>
      </w:pPr>
    </w:p>
    <w:p w14:paraId="3D5028E2" w14:textId="77777777" w:rsidR="00E61815" w:rsidRPr="00BC2E1F" w:rsidRDefault="00E61815" w:rsidP="00305C2C">
      <w:pPr>
        <w:spacing w:line="360" w:lineRule="auto"/>
      </w:pPr>
      <w:r w:rsidRPr="00BC2E1F">
        <w:t>Ob vsaki zdravstveni ustanovi je navedena informacija o terminu. Na ekranu se lahko nahajajo:</w:t>
      </w:r>
    </w:p>
    <w:p w14:paraId="473D2FFB" w14:textId="77777777" w:rsidR="00E61815" w:rsidRPr="00BC2E1F" w:rsidRDefault="00E61815" w:rsidP="00305C2C">
      <w:pPr>
        <w:pStyle w:val="ListParagraph"/>
        <w:numPr>
          <w:ilvl w:val="0"/>
          <w:numId w:val="24"/>
        </w:numPr>
        <w:spacing w:line="360" w:lineRule="auto"/>
      </w:pPr>
      <w:r w:rsidRPr="00BC2E1F">
        <w:t>Ustanove s prostim sprejemom.</w:t>
      </w:r>
    </w:p>
    <w:p w14:paraId="11668DC6" w14:textId="77777777" w:rsidR="00E61815" w:rsidRPr="00BC2E1F" w:rsidRDefault="00E61815" w:rsidP="00305C2C">
      <w:pPr>
        <w:pStyle w:val="ListParagraph"/>
        <w:spacing w:line="360" w:lineRule="auto"/>
      </w:pPr>
      <w:r w:rsidRPr="00BC2E1F">
        <w:t xml:space="preserve">Za navedene ustanove ni potrebno izvajati naročanja saj lahko pacient pride med delovnim časom ambulante in bo takoj pregledan. S klikom na ustanovo s prostim </w:t>
      </w:r>
      <w:r w:rsidRPr="00BC2E1F">
        <w:lastRenderedPageBreak/>
        <w:t>sprejemom v primeru, da obstajajo tudi termini za naročanje bo omogočeno naročanje na te termine.</w:t>
      </w:r>
    </w:p>
    <w:p w14:paraId="26599363" w14:textId="0394B64F" w:rsidR="00E61815" w:rsidRPr="00BC2E1F" w:rsidRDefault="00E61815" w:rsidP="00305C2C">
      <w:pPr>
        <w:pStyle w:val="ListParagraph"/>
        <w:numPr>
          <w:ilvl w:val="0"/>
          <w:numId w:val="24"/>
        </w:numPr>
        <w:spacing w:line="360" w:lineRule="auto"/>
      </w:pPr>
      <w:r w:rsidRPr="00BC2E1F">
        <w:t>Ustanove z odprtim koledarjem za naročanje</w:t>
      </w:r>
    </w:p>
    <w:p w14:paraId="5578081E" w14:textId="17BC75C0" w:rsidR="00E61815" w:rsidRPr="00BC2E1F" w:rsidRDefault="00E61815" w:rsidP="00305C2C">
      <w:pPr>
        <w:pStyle w:val="ListParagraph"/>
        <w:spacing w:line="360" w:lineRule="auto"/>
      </w:pPr>
      <w:r w:rsidRPr="00BC2E1F">
        <w:t xml:space="preserve">Ustanove z odprtim koledarjem za naročanje omogočajo naročanje na </w:t>
      </w:r>
      <w:r w:rsidR="00147AEA" w:rsidRPr="00BC2E1F">
        <w:t>določen</w:t>
      </w:r>
      <w:r w:rsidRPr="00BC2E1F">
        <w:t xml:space="preserve"> datum in termin znotraj dneva. Dobljen termin je jamčen.</w:t>
      </w:r>
    </w:p>
    <w:p w14:paraId="78DC47DA" w14:textId="22BF4445" w:rsidR="00E61815" w:rsidRPr="00BC2E1F" w:rsidRDefault="00E61815" w:rsidP="00305C2C">
      <w:pPr>
        <w:pStyle w:val="ListParagraph"/>
        <w:numPr>
          <w:ilvl w:val="0"/>
          <w:numId w:val="24"/>
        </w:numPr>
        <w:spacing w:line="360" w:lineRule="auto"/>
      </w:pPr>
      <w:r w:rsidRPr="00BC2E1F">
        <w:t>Ustanove s čakalno vrsto</w:t>
      </w:r>
    </w:p>
    <w:p w14:paraId="35BD780C" w14:textId="0C227B7B" w:rsidR="00E61815" w:rsidRPr="00BC2E1F" w:rsidRDefault="00E61815" w:rsidP="00305C2C">
      <w:pPr>
        <w:pStyle w:val="ListParagraph"/>
        <w:spacing w:line="360" w:lineRule="auto"/>
      </w:pPr>
      <w:r w:rsidRPr="00BC2E1F">
        <w:t xml:space="preserve">Ustanove s čakalno vrsto </w:t>
      </w:r>
      <w:r w:rsidR="00147AEA" w:rsidRPr="00BC2E1F">
        <w:t>ponudijo</w:t>
      </w:r>
      <w:r w:rsidRPr="00BC2E1F">
        <w:t xml:space="preserve"> pričakovani datum kdaj naj bi bil pacient pregledan. Datum je okviren in ni </w:t>
      </w:r>
      <w:r w:rsidR="00147AEA" w:rsidRPr="00BC2E1F">
        <w:t>za</w:t>
      </w:r>
      <w:r w:rsidRPr="00BC2E1F">
        <w:t>jamčen. O točnem datumu nudenja storitve bo zdravstvena ustanova pacienta obvestila.</w:t>
      </w:r>
    </w:p>
    <w:p w14:paraId="4484201D" w14:textId="2C8158E8" w:rsidR="00305C2C" w:rsidRPr="00BC2E1F" w:rsidRDefault="00E61815" w:rsidP="00305C2C">
      <w:pPr>
        <w:spacing w:line="360" w:lineRule="auto"/>
      </w:pPr>
      <w:r w:rsidRPr="00BC2E1F">
        <w:t xml:space="preserve">Z izbiro ene od ponujenih ustanov se odpre ekran z dostopnimi termini. Ustanova lahko vrne več terminov v kolikor isti VZS obdeluje več ambulant, zdravnikov ali naprav. </w:t>
      </w:r>
    </w:p>
    <w:p w14:paraId="1C5AC32E" w14:textId="77777777" w:rsidR="00BF2546" w:rsidRPr="00BC2E1F" w:rsidRDefault="00BF2546" w:rsidP="00305C2C">
      <w:pPr>
        <w:spacing w:line="360" w:lineRule="auto"/>
      </w:pPr>
    </w:p>
    <w:p w14:paraId="0C83146A" w14:textId="77777777" w:rsidR="00BF2546" w:rsidRPr="00BC2E1F" w:rsidRDefault="00BF2546" w:rsidP="00305C2C">
      <w:pPr>
        <w:keepNext/>
        <w:spacing w:line="360" w:lineRule="auto"/>
      </w:pPr>
      <w:r w:rsidRPr="00BC2E1F">
        <w:rPr>
          <w:noProof/>
          <w:lang w:val="hr-HR" w:eastAsia="hr-HR"/>
        </w:rPr>
        <w:drawing>
          <wp:inline distT="0" distB="0" distL="0" distR="0" wp14:anchorId="33EE2891" wp14:editId="24627176">
            <wp:extent cx="5759450" cy="19856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C34F" w14:textId="0AC4ECB8" w:rsidR="000D3253" w:rsidRPr="00BC2E1F" w:rsidRDefault="00BF2546" w:rsidP="00305C2C">
      <w:pPr>
        <w:pStyle w:val="Caption"/>
        <w:spacing w:line="360" w:lineRule="auto"/>
      </w:pPr>
      <w:bookmarkStart w:id="19" w:name="_Toc474764131"/>
      <w:r w:rsidRPr="00BC2E1F">
        <w:t xml:space="preserve">Slika </w:t>
      </w:r>
      <w:fldSimple w:instr=" SEQ Slika \* ARABIC ">
        <w:r w:rsidR="00F85278" w:rsidRPr="00BC2E1F">
          <w:t>6</w:t>
        </w:r>
      </w:fldSimple>
      <w:r w:rsidRPr="00BC2E1F">
        <w:t xml:space="preserve"> Prikaz ra</w:t>
      </w:r>
      <w:r w:rsidR="00147AEA" w:rsidRPr="00BC2E1F">
        <w:t xml:space="preserve">zpoložljivih </w:t>
      </w:r>
      <w:r w:rsidRPr="00BC2E1F">
        <w:t>termin</w:t>
      </w:r>
      <w:r w:rsidR="00147AEA" w:rsidRPr="00BC2E1F">
        <w:t xml:space="preserve">ov za izbrano </w:t>
      </w:r>
      <w:r w:rsidRPr="00BC2E1F">
        <w:t>ustanov</w:t>
      </w:r>
      <w:r w:rsidR="00147AEA" w:rsidRPr="00BC2E1F">
        <w:t>o</w:t>
      </w:r>
      <w:bookmarkEnd w:id="19"/>
    </w:p>
    <w:p w14:paraId="60FE7CE6" w14:textId="77777777" w:rsidR="00BF2546" w:rsidRPr="00BC2E1F" w:rsidRDefault="00BF2546" w:rsidP="00305C2C">
      <w:pPr>
        <w:spacing w:line="360" w:lineRule="auto"/>
      </w:pPr>
    </w:p>
    <w:p w14:paraId="6325AE9B" w14:textId="1671CDB8" w:rsidR="00253C8B" w:rsidRPr="00BC2E1F" w:rsidRDefault="00147AEA" w:rsidP="00305C2C">
      <w:pPr>
        <w:spacing w:line="360" w:lineRule="auto"/>
      </w:pPr>
      <w:r w:rsidRPr="00BC2E1F">
        <w:t xml:space="preserve">Poleg informacije </w:t>
      </w:r>
      <w:r w:rsidR="000D3253" w:rsidRPr="00BC2E1F">
        <w:t xml:space="preserve">o terminu </w:t>
      </w:r>
      <w:r w:rsidRPr="00BC2E1F">
        <w:t xml:space="preserve">lahko obstaja tudi </w:t>
      </w:r>
      <w:r w:rsidR="000D3253" w:rsidRPr="00BC2E1F">
        <w:t>opis</w:t>
      </w:r>
      <w:r w:rsidRPr="00BC2E1F">
        <w:t>,</w:t>
      </w:r>
      <w:r w:rsidR="000D3253" w:rsidRPr="00BC2E1F">
        <w:t xml:space="preserve"> ki </w:t>
      </w:r>
      <w:r w:rsidR="00BC2E1F" w:rsidRPr="00BC2E1F">
        <w:t>podrobneje</w:t>
      </w:r>
      <w:r w:rsidR="000D3253" w:rsidRPr="00BC2E1F">
        <w:t xml:space="preserve"> opisuje ponu</w:t>
      </w:r>
      <w:r w:rsidRPr="00BC2E1F">
        <w:t>j</w:t>
      </w:r>
      <w:r w:rsidR="000D3253" w:rsidRPr="00BC2E1F">
        <w:t>eni termin.</w:t>
      </w:r>
      <w:r w:rsidR="00253C8B" w:rsidRPr="00BC2E1F">
        <w:t xml:space="preserve"> </w:t>
      </w:r>
    </w:p>
    <w:p w14:paraId="6753B48F" w14:textId="2FE65055" w:rsidR="000D3253" w:rsidRPr="00BC2E1F" w:rsidRDefault="00147AEA" w:rsidP="00305C2C">
      <w:pPr>
        <w:spacing w:line="360" w:lineRule="auto"/>
      </w:pPr>
      <w:r w:rsidRPr="00BC2E1F">
        <w:t>S p</w:t>
      </w:r>
      <w:r w:rsidR="00253C8B" w:rsidRPr="00BC2E1F">
        <w:t>regledom ra</w:t>
      </w:r>
      <w:r w:rsidRPr="00BC2E1F">
        <w:t>z</w:t>
      </w:r>
      <w:r w:rsidR="00253C8B" w:rsidRPr="00BC2E1F">
        <w:t>polož</w:t>
      </w:r>
      <w:r w:rsidRPr="00BC2E1F">
        <w:t>lj</w:t>
      </w:r>
      <w:r w:rsidR="00253C8B" w:rsidRPr="00BC2E1F">
        <w:t>ivih termin</w:t>
      </w:r>
      <w:r w:rsidRPr="00BC2E1F">
        <w:t xml:space="preserve">ov se zaključi </w:t>
      </w:r>
      <w:r w:rsidR="00253C8B" w:rsidRPr="00BC2E1F">
        <w:t>proces simulacije nar</w:t>
      </w:r>
      <w:r w:rsidRPr="00BC2E1F">
        <w:t>očanja</w:t>
      </w:r>
      <w:r w:rsidR="00253C8B" w:rsidRPr="00BC2E1F">
        <w:t>.</w:t>
      </w:r>
    </w:p>
    <w:p w14:paraId="4A406134" w14:textId="1BD0DDC4" w:rsidR="00305C2C" w:rsidRPr="00BC2E1F" w:rsidRDefault="00305C2C">
      <w:pPr>
        <w:widowControl/>
        <w:suppressAutoHyphens w:val="0"/>
        <w:spacing w:before="0" w:after="0" w:line="240" w:lineRule="auto"/>
        <w:jc w:val="left"/>
      </w:pPr>
      <w:r w:rsidRPr="00BC2E1F">
        <w:br w:type="page"/>
      </w:r>
    </w:p>
    <w:p w14:paraId="36D86AE4" w14:textId="77777777" w:rsidR="00253C8B" w:rsidRPr="00BC2E1F" w:rsidRDefault="00253C8B" w:rsidP="00305C2C">
      <w:pPr>
        <w:spacing w:line="360" w:lineRule="auto"/>
      </w:pPr>
    </w:p>
    <w:p w14:paraId="4161C7FE" w14:textId="40502A65" w:rsidR="00B510F8" w:rsidRPr="00BC2E1F" w:rsidRDefault="00B510F8" w:rsidP="00305C2C">
      <w:pPr>
        <w:pStyle w:val="Heading1"/>
        <w:spacing w:line="360" w:lineRule="auto"/>
        <w:rPr>
          <w:lang w:val="sl-SI"/>
        </w:rPr>
      </w:pPr>
      <w:bookmarkStart w:id="20" w:name="_Toc474764125"/>
      <w:r w:rsidRPr="00BC2E1F">
        <w:rPr>
          <w:lang w:val="sl-SI"/>
        </w:rPr>
        <w:t>Pregled termin</w:t>
      </w:r>
      <w:r w:rsidR="00147AEA" w:rsidRPr="00BC2E1F">
        <w:rPr>
          <w:lang w:val="sl-SI"/>
        </w:rPr>
        <w:t>ov</w:t>
      </w:r>
      <w:r w:rsidRPr="00BC2E1F">
        <w:rPr>
          <w:lang w:val="sl-SI"/>
        </w:rPr>
        <w:t xml:space="preserve"> ustanov</w:t>
      </w:r>
      <w:bookmarkEnd w:id="20"/>
    </w:p>
    <w:p w14:paraId="34E76667" w14:textId="0D382BFC" w:rsidR="00EC3B49" w:rsidRPr="00BC2E1F" w:rsidRDefault="00147AEA" w:rsidP="00305C2C">
      <w:pPr>
        <w:spacing w:line="360" w:lineRule="auto"/>
        <w:rPr>
          <w:lang w:eastAsia="x-none"/>
        </w:rPr>
      </w:pPr>
      <w:r w:rsidRPr="00BC2E1F">
        <w:rPr>
          <w:lang w:eastAsia="x-none"/>
        </w:rPr>
        <w:t xml:space="preserve">Z izbiro drugega zavihka se odpre ekran, ki ponuja </w:t>
      </w:r>
      <w:r w:rsidR="00253C8B" w:rsidRPr="00BC2E1F">
        <w:rPr>
          <w:lang w:eastAsia="x-none"/>
        </w:rPr>
        <w:t xml:space="preserve">pregled </w:t>
      </w:r>
      <w:r w:rsidRPr="00BC2E1F">
        <w:rPr>
          <w:lang w:eastAsia="x-none"/>
        </w:rPr>
        <w:t xml:space="preserve">prostih terminov za </w:t>
      </w:r>
      <w:r w:rsidR="00253C8B" w:rsidRPr="00BC2E1F">
        <w:rPr>
          <w:lang w:eastAsia="x-none"/>
        </w:rPr>
        <w:t>željen</w:t>
      </w:r>
      <w:r w:rsidRPr="00BC2E1F">
        <w:rPr>
          <w:lang w:eastAsia="x-none"/>
        </w:rPr>
        <w:t>o</w:t>
      </w:r>
      <w:r w:rsidR="00253C8B" w:rsidRPr="00BC2E1F">
        <w:rPr>
          <w:lang w:eastAsia="x-none"/>
        </w:rPr>
        <w:t xml:space="preserve"> ustanov</w:t>
      </w:r>
      <w:r w:rsidRPr="00BC2E1F">
        <w:rPr>
          <w:lang w:eastAsia="x-none"/>
        </w:rPr>
        <w:t>o</w:t>
      </w:r>
      <w:r w:rsidR="00253C8B" w:rsidRPr="00BC2E1F">
        <w:rPr>
          <w:lang w:eastAsia="x-none"/>
        </w:rPr>
        <w:t xml:space="preserve">. </w:t>
      </w:r>
    </w:p>
    <w:p w14:paraId="0B0C6E96" w14:textId="3CE903A4" w:rsidR="00EC3B49" w:rsidRPr="00BC2E1F" w:rsidRDefault="005079C0" w:rsidP="00305C2C">
      <w:pPr>
        <w:keepNext/>
        <w:spacing w:line="360" w:lineRule="auto"/>
      </w:pPr>
      <w:r w:rsidRPr="00BC2E1F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1C41216" wp14:editId="32C2635A">
                <wp:simplePos x="0" y="0"/>
                <wp:positionH relativeFrom="margin">
                  <wp:posOffset>2613025</wp:posOffset>
                </wp:positionH>
                <wp:positionV relativeFrom="paragraph">
                  <wp:posOffset>825500</wp:posOffset>
                </wp:positionV>
                <wp:extent cx="457200" cy="219075"/>
                <wp:effectExtent l="76200" t="38100" r="0" b="10477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E4D11" id="Left Arrow 19" o:spid="_x0000_s1026" type="#_x0000_t66" style="position:absolute;margin-left:205.75pt;margin-top:65pt;width:36pt;height:17.25pt;z-index:251699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" adj="517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BC2E1F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568870C" wp14:editId="523D72A9">
                <wp:simplePos x="0" y="0"/>
                <wp:positionH relativeFrom="column">
                  <wp:posOffset>1333500</wp:posOffset>
                </wp:positionH>
                <wp:positionV relativeFrom="paragraph">
                  <wp:posOffset>789940</wp:posOffset>
                </wp:positionV>
                <wp:extent cx="1276350" cy="2857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0D292" id="Rectangle 18" o:spid="_x0000_s1026" style="position:absolute;margin-left:105pt;margin-top:62.2pt;width:100.5pt;height:22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" filled="f" strokecolor="#c0504d [3205]" strokeweight="2pt"/>
            </w:pict>
          </mc:Fallback>
        </mc:AlternateContent>
      </w:r>
      <w:r>
        <w:rPr>
          <w:noProof/>
          <w:lang w:val="hr-HR" w:eastAsia="hr-HR"/>
        </w:rPr>
        <w:drawing>
          <wp:inline distT="0" distB="0" distL="0" distR="0" wp14:anchorId="31B0168F" wp14:editId="09AE45AF">
            <wp:extent cx="5759450" cy="36963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AAD2" w14:textId="36F56FA3" w:rsidR="00EC3B49" w:rsidRPr="00BC2E1F" w:rsidRDefault="00EC3B49" w:rsidP="00305C2C">
      <w:pPr>
        <w:pStyle w:val="Caption"/>
        <w:spacing w:line="360" w:lineRule="auto"/>
        <w:rPr>
          <w:lang w:eastAsia="x-none"/>
        </w:rPr>
      </w:pPr>
      <w:bookmarkStart w:id="21" w:name="_Toc474764132"/>
      <w:r w:rsidRPr="00BC2E1F">
        <w:t xml:space="preserve">Slika </w:t>
      </w:r>
      <w:fldSimple w:instr=" SEQ Slika \* ARABIC ">
        <w:r w:rsidR="00F85278" w:rsidRPr="00BC2E1F">
          <w:t>7</w:t>
        </w:r>
      </w:fldSimple>
      <w:r w:rsidRPr="00BC2E1F">
        <w:t xml:space="preserve"> Ekran za pregled termin</w:t>
      </w:r>
      <w:r w:rsidR="00790FD0" w:rsidRPr="00BC2E1F">
        <w:t>ov</w:t>
      </w:r>
      <w:r w:rsidRPr="00BC2E1F">
        <w:t xml:space="preserve"> ustanove</w:t>
      </w:r>
      <w:bookmarkEnd w:id="21"/>
    </w:p>
    <w:p w14:paraId="01D862E9" w14:textId="77777777" w:rsidR="00EC3B49" w:rsidRPr="00BC2E1F" w:rsidRDefault="00EC3B49" w:rsidP="00305C2C">
      <w:pPr>
        <w:spacing w:line="360" w:lineRule="auto"/>
        <w:rPr>
          <w:lang w:eastAsia="x-none"/>
        </w:rPr>
      </w:pPr>
    </w:p>
    <w:p w14:paraId="69869890" w14:textId="085C6E70" w:rsidR="00253C8B" w:rsidRPr="00BC2E1F" w:rsidRDefault="00147AEA" w:rsidP="00305C2C">
      <w:pPr>
        <w:spacing w:line="360" w:lineRule="auto"/>
        <w:rPr>
          <w:lang w:eastAsia="x-none"/>
        </w:rPr>
      </w:pPr>
      <w:r w:rsidRPr="00BC2E1F">
        <w:rPr>
          <w:lang w:eastAsia="x-none"/>
        </w:rPr>
        <w:t>Uporabnik mora izbrati</w:t>
      </w:r>
      <w:r w:rsidR="00253C8B" w:rsidRPr="00BC2E1F">
        <w:rPr>
          <w:lang w:eastAsia="x-none"/>
        </w:rPr>
        <w:t>:</w:t>
      </w:r>
    </w:p>
    <w:p w14:paraId="648B4405" w14:textId="0D57B293" w:rsidR="00253C8B" w:rsidRPr="00BC2E1F" w:rsidRDefault="00253C8B" w:rsidP="00305C2C">
      <w:pPr>
        <w:pStyle w:val="ListParagraph"/>
        <w:numPr>
          <w:ilvl w:val="0"/>
          <w:numId w:val="24"/>
        </w:numPr>
        <w:spacing w:line="360" w:lineRule="auto"/>
      </w:pPr>
      <w:r w:rsidRPr="00BC2E1F">
        <w:t>Zdravstven</w:t>
      </w:r>
      <w:r w:rsidR="00147AEA" w:rsidRPr="00BC2E1F">
        <w:t>o</w:t>
      </w:r>
      <w:r w:rsidRPr="00BC2E1F">
        <w:t xml:space="preserve"> ustanov</w:t>
      </w:r>
      <w:r w:rsidR="00147AEA" w:rsidRPr="00BC2E1F">
        <w:t>o</w:t>
      </w:r>
      <w:r w:rsidRPr="00BC2E1F">
        <w:t xml:space="preserve"> </w:t>
      </w:r>
    </w:p>
    <w:p w14:paraId="5437D8E2" w14:textId="55F790F7" w:rsidR="00253C8B" w:rsidRPr="00BC2E1F" w:rsidRDefault="00253C8B" w:rsidP="00305C2C">
      <w:pPr>
        <w:pStyle w:val="ListParagraph"/>
        <w:numPr>
          <w:ilvl w:val="0"/>
          <w:numId w:val="24"/>
        </w:numPr>
        <w:spacing w:line="360" w:lineRule="auto"/>
      </w:pPr>
      <w:r w:rsidRPr="00BC2E1F">
        <w:t xml:space="preserve">Nujnost: hitro </w:t>
      </w:r>
      <w:r w:rsidR="00147AEA" w:rsidRPr="00BC2E1F">
        <w:t>a</w:t>
      </w:r>
      <w:r w:rsidRPr="00BC2E1F">
        <w:t>li redno</w:t>
      </w:r>
    </w:p>
    <w:p w14:paraId="561CF138" w14:textId="3B8FCEF2" w:rsidR="00253C8B" w:rsidRPr="00BC2E1F" w:rsidRDefault="00147AEA" w:rsidP="00305C2C">
      <w:pPr>
        <w:pStyle w:val="ListParagraph"/>
        <w:numPr>
          <w:ilvl w:val="0"/>
          <w:numId w:val="24"/>
        </w:numPr>
        <w:spacing w:line="360" w:lineRule="auto"/>
      </w:pPr>
      <w:r w:rsidRPr="00BC2E1F">
        <w:t xml:space="preserve">Eno ali več storitev </w:t>
      </w:r>
      <w:r w:rsidR="00253C8B" w:rsidRPr="00BC2E1F">
        <w:t>iz VZS šifranta</w:t>
      </w:r>
    </w:p>
    <w:p w14:paraId="5E8F9B69" w14:textId="4A596B24" w:rsidR="001D0143" w:rsidRPr="00BC2E1F" w:rsidRDefault="00147AEA" w:rsidP="00305C2C">
      <w:pPr>
        <w:pStyle w:val="ListParagraph"/>
        <w:numPr>
          <w:ilvl w:val="0"/>
          <w:numId w:val="24"/>
        </w:numPr>
        <w:spacing w:line="360" w:lineRule="auto"/>
      </w:pPr>
      <w:r w:rsidRPr="00BC2E1F">
        <w:t xml:space="preserve">Rojstni datum </w:t>
      </w:r>
      <w:r w:rsidR="001D0143" w:rsidRPr="00BC2E1F">
        <w:t>pacienta</w:t>
      </w:r>
    </w:p>
    <w:p w14:paraId="64ED217E" w14:textId="0C8D2350" w:rsidR="00253C8B" w:rsidRPr="00BC2E1F" w:rsidRDefault="00253C8B" w:rsidP="00305C2C">
      <w:pPr>
        <w:pStyle w:val="ListParagraph"/>
        <w:numPr>
          <w:ilvl w:val="0"/>
          <w:numId w:val="24"/>
        </w:numPr>
        <w:spacing w:line="360" w:lineRule="auto"/>
      </w:pPr>
      <w:r w:rsidRPr="00BC2E1F">
        <w:t>Spol pacienta</w:t>
      </w:r>
    </w:p>
    <w:p w14:paraId="1F1BB696" w14:textId="189290F7" w:rsidR="00EC3B49" w:rsidRPr="00BC2E1F" w:rsidRDefault="005079C0" w:rsidP="00305C2C">
      <w:pPr>
        <w:keepNext/>
        <w:spacing w:line="360" w:lineRule="auto"/>
        <w:jc w:val="center"/>
      </w:pPr>
      <w:r>
        <w:rPr>
          <w:noProof/>
          <w:lang w:val="hr-HR" w:eastAsia="hr-HR"/>
        </w:rPr>
        <w:lastRenderedPageBreak/>
        <w:drawing>
          <wp:inline distT="0" distB="0" distL="0" distR="0" wp14:anchorId="49D021CE" wp14:editId="70BDF7AF">
            <wp:extent cx="3602398" cy="28155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3287" cy="28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3368" w14:textId="7CA78597" w:rsidR="00EC3B49" w:rsidRPr="00BC2E1F" w:rsidRDefault="00EC3B49" w:rsidP="00305C2C">
      <w:pPr>
        <w:pStyle w:val="Caption"/>
        <w:spacing w:line="360" w:lineRule="auto"/>
      </w:pPr>
      <w:bookmarkStart w:id="22" w:name="_Toc474764133"/>
      <w:r w:rsidRPr="00BC2E1F">
        <w:t xml:space="preserve">Slika </w:t>
      </w:r>
      <w:fldSimple w:instr=" SEQ Slika \* ARABIC ">
        <w:r w:rsidR="00F85278" w:rsidRPr="00BC2E1F">
          <w:t>8</w:t>
        </w:r>
      </w:fldSimple>
      <w:r w:rsidRPr="00BC2E1F">
        <w:t xml:space="preserve"> </w:t>
      </w:r>
      <w:r w:rsidR="00147AEA" w:rsidRPr="00BC2E1F">
        <w:t xml:space="preserve">Izbira </w:t>
      </w:r>
      <w:r w:rsidRPr="00BC2E1F">
        <w:t>ustanove, nujnosti i</w:t>
      </w:r>
      <w:r w:rsidR="00147AEA" w:rsidRPr="00BC2E1F">
        <w:t>n</w:t>
      </w:r>
      <w:r w:rsidRPr="00BC2E1F">
        <w:t xml:space="preserve"> storitve</w:t>
      </w:r>
      <w:bookmarkEnd w:id="22"/>
    </w:p>
    <w:p w14:paraId="0206B029" w14:textId="77777777" w:rsidR="00EC3B49" w:rsidRPr="00BC2E1F" w:rsidRDefault="00EC3B49" w:rsidP="00305C2C">
      <w:pPr>
        <w:spacing w:line="360" w:lineRule="auto"/>
      </w:pPr>
    </w:p>
    <w:p w14:paraId="0AABC15A" w14:textId="2514BE1B" w:rsidR="009230B4" w:rsidRPr="00BC2E1F" w:rsidRDefault="009230B4" w:rsidP="00305C2C">
      <w:pPr>
        <w:spacing w:line="360" w:lineRule="auto"/>
      </w:pPr>
      <w:r w:rsidRPr="00BC2E1F">
        <w:t xml:space="preserve">Na </w:t>
      </w:r>
      <w:r w:rsidR="00147AEA" w:rsidRPr="00BC2E1F">
        <w:t>tem</w:t>
      </w:r>
      <w:r w:rsidRPr="00BC2E1F">
        <w:t xml:space="preserve"> ekra</w:t>
      </w:r>
      <w:r w:rsidR="00BC2E1F">
        <w:t>nu</w:t>
      </w:r>
      <w:r w:rsidR="00147AEA" w:rsidRPr="00BC2E1F">
        <w:t xml:space="preserve"> se nahaja tudi datumska </w:t>
      </w:r>
      <w:r w:rsidRPr="00BC2E1F">
        <w:t>kontrola</w:t>
      </w:r>
      <w:r w:rsidR="00123427" w:rsidRPr="00BC2E1F">
        <w:t>,</w:t>
      </w:r>
      <w:r w:rsidRPr="00BC2E1F">
        <w:t xml:space="preserve"> k</w:t>
      </w:r>
      <w:r w:rsidR="00147AEA" w:rsidRPr="00BC2E1F">
        <w:t>i omogoča iskanje terminov</w:t>
      </w:r>
      <w:r w:rsidRPr="00BC2E1F">
        <w:t xml:space="preserve"> točno </w:t>
      </w:r>
      <w:r w:rsidR="00147AEA" w:rsidRPr="00BC2E1F">
        <w:t xml:space="preserve">določenega </w:t>
      </w:r>
      <w:r w:rsidRPr="00BC2E1F">
        <w:t>datuma. Dodatno</w:t>
      </w:r>
      <w:r w:rsidR="00123427" w:rsidRPr="00BC2E1F">
        <w:t xml:space="preserve"> z izbiro možnosti </w:t>
      </w:r>
      <w:r w:rsidRPr="00BC2E1F">
        <w:t xml:space="preserve">»Pred« </w:t>
      </w:r>
      <w:r w:rsidR="00123427" w:rsidRPr="00BC2E1F">
        <w:t>a</w:t>
      </w:r>
      <w:r w:rsidRPr="00BC2E1F">
        <w:t>li »Po« te</w:t>
      </w:r>
      <w:r w:rsidR="00123427" w:rsidRPr="00BC2E1F">
        <w:t>r</w:t>
      </w:r>
      <w:r w:rsidRPr="00BC2E1F">
        <w:t xml:space="preserve"> </w:t>
      </w:r>
      <w:r w:rsidR="00123427" w:rsidRPr="00BC2E1F">
        <w:t>v</w:t>
      </w:r>
      <w:r w:rsidRPr="00BC2E1F">
        <w:t xml:space="preserve">nosom </w:t>
      </w:r>
      <w:r w:rsidR="00450609" w:rsidRPr="00BC2E1F">
        <w:t xml:space="preserve">časovne vrednosti znotraj dneva je možno iskati termine za določeni datum vendar </w:t>
      </w:r>
      <w:r w:rsidR="00BC2E1F">
        <w:t xml:space="preserve">le </w:t>
      </w:r>
      <w:r w:rsidR="00450609" w:rsidRPr="00BC2E1F">
        <w:t>tiste, ki so pred ali po določeni uri znotraj dneva</w:t>
      </w:r>
      <w:r w:rsidRPr="00BC2E1F">
        <w:t xml:space="preserve">. </w:t>
      </w:r>
    </w:p>
    <w:p w14:paraId="5B287760" w14:textId="77777777" w:rsidR="001D0143" w:rsidRPr="00BC2E1F" w:rsidRDefault="001D0143" w:rsidP="00305C2C">
      <w:pPr>
        <w:spacing w:line="360" w:lineRule="auto"/>
      </w:pPr>
    </w:p>
    <w:p w14:paraId="5F4AAADA" w14:textId="77777777" w:rsidR="00EC3B49" w:rsidRPr="00BC2E1F" w:rsidRDefault="00EC3B49" w:rsidP="00305C2C">
      <w:pPr>
        <w:keepNext/>
        <w:spacing w:line="360" w:lineRule="auto"/>
        <w:jc w:val="center"/>
      </w:pPr>
      <w:r w:rsidRPr="00BC2E1F">
        <w:rPr>
          <w:noProof/>
          <w:lang w:val="hr-HR" w:eastAsia="hr-HR"/>
        </w:rPr>
        <w:drawing>
          <wp:inline distT="0" distB="0" distL="0" distR="0" wp14:anchorId="0811F4D2" wp14:editId="59796C89">
            <wp:extent cx="4181475" cy="528332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8574" cy="52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B497" w14:textId="4409B79A" w:rsidR="00EC3B49" w:rsidRPr="00BC2E1F" w:rsidRDefault="00EC3B49" w:rsidP="00305C2C">
      <w:pPr>
        <w:pStyle w:val="Caption"/>
        <w:spacing w:line="360" w:lineRule="auto"/>
      </w:pPr>
      <w:bookmarkStart w:id="23" w:name="_Toc474764134"/>
      <w:r w:rsidRPr="00BC2E1F">
        <w:t xml:space="preserve">Slika </w:t>
      </w:r>
      <w:fldSimple w:instr=" SEQ Slika \* ARABIC ">
        <w:r w:rsidR="00F85278" w:rsidRPr="00BC2E1F">
          <w:t>9</w:t>
        </w:r>
      </w:fldSimple>
      <w:r w:rsidRPr="00BC2E1F">
        <w:t xml:space="preserve"> </w:t>
      </w:r>
      <w:r w:rsidR="00450609" w:rsidRPr="00BC2E1F">
        <w:t>Izbor datumske omejitve</w:t>
      </w:r>
      <w:bookmarkEnd w:id="23"/>
    </w:p>
    <w:p w14:paraId="2CA84B11" w14:textId="77777777" w:rsidR="00EC3B49" w:rsidRPr="00BC2E1F" w:rsidRDefault="00EC3B49" w:rsidP="00305C2C">
      <w:pPr>
        <w:spacing w:line="360" w:lineRule="auto"/>
      </w:pPr>
    </w:p>
    <w:p w14:paraId="02809E8E" w14:textId="3242EE8B" w:rsidR="001D0143" w:rsidRPr="00BC2E1F" w:rsidRDefault="00450609" w:rsidP="00305C2C">
      <w:pPr>
        <w:spacing w:line="360" w:lineRule="auto"/>
      </w:pPr>
      <w:r w:rsidRPr="00BC2E1F">
        <w:t>Uporabnik lahko dodatno omeji iskanje z izbiro prednostnih kriterijev</w:t>
      </w:r>
      <w:r w:rsidR="001D0143" w:rsidRPr="00BC2E1F">
        <w:t>:</w:t>
      </w:r>
    </w:p>
    <w:p w14:paraId="1B4F59DF" w14:textId="4398B1E5" w:rsidR="001D0143" w:rsidRPr="00BC2E1F" w:rsidRDefault="001D0143" w:rsidP="00305C2C">
      <w:pPr>
        <w:pStyle w:val="ListParagraph"/>
        <w:numPr>
          <w:ilvl w:val="0"/>
          <w:numId w:val="33"/>
        </w:numPr>
        <w:spacing w:line="360" w:lineRule="auto"/>
      </w:pPr>
      <w:r w:rsidRPr="00BC2E1F">
        <w:rPr>
          <w:lang w:eastAsia="x-none"/>
        </w:rPr>
        <w:t>Nose</w:t>
      </w:r>
      <w:r w:rsidR="00450609" w:rsidRPr="00BC2E1F">
        <w:rPr>
          <w:lang w:eastAsia="x-none"/>
        </w:rPr>
        <w:t>č</w:t>
      </w:r>
      <w:r w:rsidRPr="00BC2E1F">
        <w:rPr>
          <w:lang w:eastAsia="x-none"/>
        </w:rPr>
        <w:t>nost</w:t>
      </w:r>
    </w:p>
    <w:p w14:paraId="4E3780E7" w14:textId="77777777" w:rsidR="001D0143" w:rsidRPr="00BC2E1F" w:rsidRDefault="001D0143" w:rsidP="00305C2C">
      <w:pPr>
        <w:pStyle w:val="ListParagraph"/>
        <w:numPr>
          <w:ilvl w:val="0"/>
          <w:numId w:val="33"/>
        </w:numPr>
        <w:spacing w:line="360" w:lineRule="auto"/>
      </w:pPr>
      <w:r w:rsidRPr="00BC2E1F">
        <w:rPr>
          <w:lang w:eastAsia="x-none"/>
        </w:rPr>
        <w:t>Dojenje</w:t>
      </w:r>
    </w:p>
    <w:p w14:paraId="4258F3F0" w14:textId="0604BFCD" w:rsidR="001D0143" w:rsidRPr="00BC2E1F" w:rsidRDefault="001D0143" w:rsidP="00305C2C">
      <w:pPr>
        <w:pStyle w:val="ListParagraph"/>
        <w:numPr>
          <w:ilvl w:val="0"/>
          <w:numId w:val="33"/>
        </w:numPr>
        <w:spacing w:line="360" w:lineRule="auto"/>
      </w:pPr>
      <w:r w:rsidRPr="00BC2E1F">
        <w:rPr>
          <w:lang w:eastAsia="x-none"/>
        </w:rPr>
        <w:t>Prepre</w:t>
      </w:r>
      <w:r w:rsidR="00450609" w:rsidRPr="00BC2E1F">
        <w:rPr>
          <w:lang w:eastAsia="x-none"/>
        </w:rPr>
        <w:t>č</w:t>
      </w:r>
      <w:r w:rsidRPr="00BC2E1F">
        <w:rPr>
          <w:lang w:eastAsia="x-none"/>
        </w:rPr>
        <w:t>itev nastanka potreb po dodatnih zdravstvenih storitvah</w:t>
      </w:r>
    </w:p>
    <w:p w14:paraId="699305BE" w14:textId="4F639066" w:rsidR="001D0143" w:rsidRPr="00BC2E1F" w:rsidRDefault="001D0143" w:rsidP="00305C2C">
      <w:pPr>
        <w:pStyle w:val="ListParagraph"/>
        <w:numPr>
          <w:ilvl w:val="0"/>
          <w:numId w:val="33"/>
        </w:numPr>
        <w:spacing w:line="360" w:lineRule="auto"/>
      </w:pPr>
      <w:r w:rsidRPr="00BC2E1F">
        <w:rPr>
          <w:lang w:eastAsia="x-none"/>
        </w:rPr>
        <w:t>Ocena nezmo</w:t>
      </w:r>
      <w:r w:rsidR="00450609" w:rsidRPr="00BC2E1F">
        <w:rPr>
          <w:lang w:eastAsia="x-none"/>
        </w:rPr>
        <w:t>ž</w:t>
      </w:r>
      <w:r w:rsidRPr="00BC2E1F">
        <w:rPr>
          <w:lang w:eastAsia="x-none"/>
        </w:rPr>
        <w:t xml:space="preserve">nosti za delo  </w:t>
      </w:r>
    </w:p>
    <w:p w14:paraId="5A64658C" w14:textId="21B39C51" w:rsidR="00EC3B49" w:rsidRPr="00BC2E1F" w:rsidRDefault="00EC3B49" w:rsidP="00305C2C">
      <w:pPr>
        <w:spacing w:line="360" w:lineRule="auto"/>
      </w:pPr>
    </w:p>
    <w:p w14:paraId="1861D9FF" w14:textId="487D6354" w:rsidR="005F28EA" w:rsidRPr="00BC2E1F" w:rsidRDefault="00784D89" w:rsidP="00305C2C">
      <w:pPr>
        <w:keepNext/>
        <w:spacing w:line="360" w:lineRule="auto"/>
        <w:jc w:val="center"/>
      </w:pPr>
      <w:r w:rsidRPr="00BC2E1F"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6037A84" wp14:editId="6606675C">
                <wp:simplePos x="0" y="0"/>
                <wp:positionH relativeFrom="column">
                  <wp:posOffset>2042795</wp:posOffset>
                </wp:positionH>
                <wp:positionV relativeFrom="paragraph">
                  <wp:posOffset>2312670</wp:posOffset>
                </wp:positionV>
                <wp:extent cx="1676400" cy="3810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96BAA" id="Rectangle 15" o:spid="_x0000_s1026" style="position:absolute;margin-left:160.85pt;margin-top:182.1pt;width:132pt;height:30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" filled="f" strokecolor="#c0504d [3205]" strokeweight="2pt"/>
            </w:pict>
          </mc:Fallback>
        </mc:AlternateContent>
      </w:r>
      <w:r w:rsidR="005F28EA" w:rsidRPr="00BC2E1F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FCB89E8" wp14:editId="0D5866FC">
                <wp:simplePos x="0" y="0"/>
                <wp:positionH relativeFrom="column">
                  <wp:posOffset>3743325</wp:posOffset>
                </wp:positionH>
                <wp:positionV relativeFrom="paragraph">
                  <wp:posOffset>2373630</wp:posOffset>
                </wp:positionV>
                <wp:extent cx="704850" cy="342900"/>
                <wp:effectExtent l="76200" t="38100" r="76200" b="9525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42900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A612" id="Left Arrow 14" o:spid="_x0000_s1026" type="#_x0000_t66" style="position:absolute;margin-left:294.75pt;margin-top:186.9pt;width:55.5pt;height:2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" adj="5254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C3B49" w:rsidRPr="00BC2E1F">
        <w:rPr>
          <w:noProof/>
          <w:lang w:val="hr-HR" w:eastAsia="hr-HR"/>
        </w:rPr>
        <w:drawing>
          <wp:inline distT="0" distB="0" distL="0" distR="0" wp14:anchorId="3F5818B4" wp14:editId="1C911E21">
            <wp:extent cx="4314825" cy="27666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8349" cy="277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1A7A" w14:textId="141B22D6" w:rsidR="00EC3B49" w:rsidRPr="00BC2E1F" w:rsidRDefault="005F28EA" w:rsidP="00305C2C">
      <w:pPr>
        <w:pStyle w:val="Caption"/>
        <w:spacing w:line="360" w:lineRule="auto"/>
        <w:rPr>
          <w:i/>
        </w:rPr>
      </w:pPr>
      <w:bookmarkStart w:id="24" w:name="_Toc474764135"/>
      <w:r w:rsidRPr="00BC2E1F">
        <w:t xml:space="preserve">Slika </w:t>
      </w:r>
      <w:fldSimple w:instr=" SEQ Slika \* ARABIC ">
        <w:r w:rsidR="00F85278" w:rsidRPr="00BC2E1F">
          <w:t>10</w:t>
        </w:r>
      </w:fldSimple>
      <w:r w:rsidRPr="00BC2E1F">
        <w:t xml:space="preserve"> </w:t>
      </w:r>
      <w:r w:rsidR="00450609" w:rsidRPr="00BC2E1F">
        <w:t xml:space="preserve">Izbor gumba </w:t>
      </w:r>
      <w:r w:rsidRPr="00BC2E1F">
        <w:rPr>
          <w:i/>
        </w:rPr>
        <w:t>Prikaži termine</w:t>
      </w:r>
      <w:bookmarkEnd w:id="24"/>
    </w:p>
    <w:p w14:paraId="20DB928F" w14:textId="1B3255E7" w:rsidR="005F28EA" w:rsidRPr="00BC2E1F" w:rsidRDefault="005F28EA" w:rsidP="00305C2C">
      <w:pPr>
        <w:spacing w:line="360" w:lineRule="auto"/>
      </w:pPr>
    </w:p>
    <w:p w14:paraId="10C75414" w14:textId="77777777" w:rsidR="005079C0" w:rsidRDefault="00450609" w:rsidP="005079C0">
      <w:pPr>
        <w:spacing w:line="360" w:lineRule="auto"/>
      </w:pPr>
      <w:r w:rsidRPr="00BC2E1F">
        <w:t xml:space="preserve">Za tem, ko je uporabnik izbral željene </w:t>
      </w:r>
      <w:r w:rsidR="009230B4" w:rsidRPr="00BC2E1F">
        <w:t>podatke</w:t>
      </w:r>
      <w:r w:rsidRPr="00BC2E1F">
        <w:t xml:space="preserve"> se z izbiro gumba </w:t>
      </w:r>
      <w:r w:rsidR="009230B4" w:rsidRPr="00BC2E1F">
        <w:rPr>
          <w:i/>
        </w:rPr>
        <w:t xml:space="preserve">Prikaži </w:t>
      </w:r>
      <w:r w:rsidR="00EC3B49" w:rsidRPr="00BC2E1F">
        <w:rPr>
          <w:i/>
        </w:rPr>
        <w:t>termine</w:t>
      </w:r>
      <w:r w:rsidR="009230B4" w:rsidRPr="00BC2E1F">
        <w:t xml:space="preserve"> o</w:t>
      </w:r>
      <w:r w:rsidRPr="00BC2E1F">
        <w:t>dpre seznam prostih terminov ustanove</w:t>
      </w:r>
      <w:r w:rsidR="00EC3B49" w:rsidRPr="00BC2E1F">
        <w:t>.</w:t>
      </w:r>
      <w:r w:rsidR="005F28EA" w:rsidRPr="00BC2E1F">
        <w:t xml:space="preserve"> </w:t>
      </w:r>
    </w:p>
    <w:p w14:paraId="08E73A30" w14:textId="7C62693D" w:rsidR="00F85278" w:rsidRPr="00BC2E1F" w:rsidRDefault="005079C0" w:rsidP="005079C0">
      <w:pPr>
        <w:spacing w:line="360" w:lineRule="auto"/>
      </w:pPr>
      <w:r w:rsidRPr="00BC2E1F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2EB3323" wp14:editId="1A862811">
                <wp:simplePos x="0" y="0"/>
                <wp:positionH relativeFrom="column">
                  <wp:posOffset>5738495</wp:posOffset>
                </wp:positionH>
                <wp:positionV relativeFrom="paragraph">
                  <wp:posOffset>578485</wp:posOffset>
                </wp:positionV>
                <wp:extent cx="704850" cy="342900"/>
                <wp:effectExtent l="76200" t="38100" r="76200" b="9525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42900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0FA1" id="Left Arrow 21" o:spid="_x0000_s1026" type="#_x0000_t66" style="position:absolute;margin-left:451.85pt;margin-top:45.55pt;width:55.5pt;height:2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" adj="5254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BC2E1F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DF54299" wp14:editId="666C4E75">
                <wp:simplePos x="0" y="0"/>
                <wp:positionH relativeFrom="margin">
                  <wp:posOffset>6350</wp:posOffset>
                </wp:positionH>
                <wp:positionV relativeFrom="paragraph">
                  <wp:posOffset>626110</wp:posOffset>
                </wp:positionV>
                <wp:extent cx="5724525" cy="2476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9092B" id="Rectangle 20" o:spid="_x0000_s1026" style="position:absolute;margin-left:.5pt;margin-top:49.3pt;width:450.75pt;height:19.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" filled="f" strokecolor="#c0504d [3205]" strokeweight="2pt">
                <w10:wrap anchorx="margin"/>
              </v:rect>
            </w:pict>
          </mc:Fallback>
        </mc:AlternateContent>
      </w:r>
      <w:r w:rsidRPr="005079C0"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467AEEB6" wp14:editId="43F8BFE1">
            <wp:extent cx="6027331" cy="1714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149"/>
                    <a:stretch/>
                  </pic:blipFill>
                  <pic:spPr bwMode="auto">
                    <a:xfrm>
                      <a:off x="0" y="0"/>
                      <a:ext cx="6029891" cy="171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F9783" w14:textId="4A0FDC57" w:rsidR="009230B4" w:rsidRPr="00BC2E1F" w:rsidRDefault="00F85278" w:rsidP="00305C2C">
      <w:pPr>
        <w:pStyle w:val="Caption"/>
        <w:spacing w:line="360" w:lineRule="auto"/>
        <w:rPr>
          <w:lang w:eastAsia="x-none"/>
        </w:rPr>
      </w:pPr>
      <w:bookmarkStart w:id="25" w:name="_Toc474764136"/>
      <w:r w:rsidRPr="00BC2E1F">
        <w:t xml:space="preserve">Slika </w:t>
      </w:r>
      <w:fldSimple w:instr=" SEQ Slika \* ARABIC ">
        <w:r w:rsidRPr="00BC2E1F">
          <w:t>11</w:t>
        </w:r>
      </w:fldSimple>
      <w:r w:rsidRPr="00BC2E1F">
        <w:t xml:space="preserve"> Prikaz ra</w:t>
      </w:r>
      <w:r w:rsidR="00450609" w:rsidRPr="00BC2E1F">
        <w:t>z</w:t>
      </w:r>
      <w:r w:rsidRPr="00BC2E1F">
        <w:t>polož</w:t>
      </w:r>
      <w:r w:rsidR="00450609" w:rsidRPr="00BC2E1F">
        <w:t>lj</w:t>
      </w:r>
      <w:r w:rsidRPr="00BC2E1F">
        <w:t>ivih termin</w:t>
      </w:r>
      <w:r w:rsidR="00450609" w:rsidRPr="00BC2E1F">
        <w:t>ov</w:t>
      </w:r>
      <w:bookmarkEnd w:id="25"/>
    </w:p>
    <w:p w14:paraId="1649A563" w14:textId="0FAE518A" w:rsidR="009230B4" w:rsidRPr="00BC2E1F" w:rsidRDefault="00B24D4F" w:rsidP="00305C2C">
      <w:pPr>
        <w:spacing w:line="360" w:lineRule="auto"/>
        <w:rPr>
          <w:lang w:eastAsia="x-none"/>
        </w:rPr>
      </w:pPr>
      <w:r w:rsidRPr="00BC2E1F">
        <w:rPr>
          <w:lang w:eastAsia="x-none"/>
        </w:rPr>
        <w:t xml:space="preserve">Prvi termin </w:t>
      </w:r>
      <w:r w:rsidR="00450609" w:rsidRPr="00BC2E1F">
        <w:rPr>
          <w:lang w:eastAsia="x-none"/>
        </w:rPr>
        <w:t xml:space="preserve">na seznamu je </w:t>
      </w:r>
      <w:r w:rsidR="00AE57CF" w:rsidRPr="00BC2E1F">
        <w:rPr>
          <w:lang w:eastAsia="x-none"/>
        </w:rPr>
        <w:t xml:space="preserve">termin </w:t>
      </w:r>
      <w:r w:rsidR="00450609" w:rsidRPr="00BC2E1F">
        <w:rPr>
          <w:lang w:eastAsia="x-none"/>
        </w:rPr>
        <w:t xml:space="preserve">iz </w:t>
      </w:r>
      <w:r w:rsidRPr="00BC2E1F">
        <w:rPr>
          <w:lang w:eastAsia="x-none"/>
        </w:rPr>
        <w:t xml:space="preserve">procesa </w:t>
      </w:r>
      <w:r w:rsidR="00450609" w:rsidRPr="00BC2E1F">
        <w:rPr>
          <w:lang w:eastAsia="x-none"/>
        </w:rPr>
        <w:t xml:space="preserve">sprejemanja </w:t>
      </w:r>
      <w:r w:rsidRPr="00BC2E1F">
        <w:rPr>
          <w:lang w:eastAsia="x-none"/>
        </w:rPr>
        <w:t>termin</w:t>
      </w:r>
      <w:r w:rsidR="00450609" w:rsidRPr="00BC2E1F">
        <w:rPr>
          <w:lang w:eastAsia="x-none"/>
        </w:rPr>
        <w:t>ov</w:t>
      </w:r>
      <w:r w:rsidRPr="00BC2E1F">
        <w:rPr>
          <w:lang w:eastAsia="x-none"/>
        </w:rPr>
        <w:t xml:space="preserve"> za čakalne dobe</w:t>
      </w:r>
      <w:r w:rsidR="00941D27" w:rsidRPr="00BC2E1F">
        <w:rPr>
          <w:lang w:eastAsia="x-none"/>
        </w:rPr>
        <w:t xml:space="preserve"> (siv</w:t>
      </w:r>
      <w:r w:rsidR="00450609" w:rsidRPr="00BC2E1F">
        <w:rPr>
          <w:lang w:eastAsia="x-none"/>
        </w:rPr>
        <w:t>a</w:t>
      </w:r>
      <w:r w:rsidR="00941D27" w:rsidRPr="00BC2E1F">
        <w:rPr>
          <w:lang w:eastAsia="x-none"/>
        </w:rPr>
        <w:t xml:space="preserve"> </w:t>
      </w:r>
      <w:r w:rsidR="00450609" w:rsidRPr="00BC2E1F">
        <w:rPr>
          <w:lang w:eastAsia="x-none"/>
        </w:rPr>
        <w:t xml:space="preserve">vrstica - </w:t>
      </w:r>
      <w:r w:rsidR="00941D27" w:rsidRPr="00BC2E1F">
        <w:rPr>
          <w:lang w:eastAsia="x-none"/>
        </w:rPr>
        <w:t xml:space="preserve"> poseb</w:t>
      </w:r>
      <w:r w:rsidR="00450609" w:rsidRPr="00BC2E1F">
        <w:rPr>
          <w:lang w:eastAsia="x-none"/>
        </w:rPr>
        <w:t>ej</w:t>
      </w:r>
      <w:r w:rsidR="00941D27" w:rsidRPr="00BC2E1F">
        <w:rPr>
          <w:lang w:eastAsia="x-none"/>
        </w:rPr>
        <w:t xml:space="preserve"> označen</w:t>
      </w:r>
      <w:r w:rsidR="00450609" w:rsidRPr="00BC2E1F">
        <w:rPr>
          <w:lang w:eastAsia="x-none"/>
        </w:rPr>
        <w:t>a</w:t>
      </w:r>
      <w:r w:rsidR="00941D27" w:rsidRPr="00BC2E1F">
        <w:rPr>
          <w:lang w:eastAsia="x-none"/>
        </w:rPr>
        <w:t xml:space="preserve"> na </w:t>
      </w:r>
      <w:r w:rsidR="00450609" w:rsidRPr="00BC2E1F">
        <w:rPr>
          <w:lang w:eastAsia="x-none"/>
        </w:rPr>
        <w:t>z</w:t>
      </w:r>
      <w:r w:rsidR="00941D27" w:rsidRPr="00BC2E1F">
        <w:rPr>
          <w:lang w:eastAsia="x-none"/>
        </w:rPr>
        <w:t>gornj</w:t>
      </w:r>
      <w:r w:rsidR="00450609" w:rsidRPr="00BC2E1F">
        <w:rPr>
          <w:lang w:eastAsia="x-none"/>
        </w:rPr>
        <w:t>i</w:t>
      </w:r>
      <w:r w:rsidR="00941D27" w:rsidRPr="00BC2E1F">
        <w:rPr>
          <w:lang w:eastAsia="x-none"/>
        </w:rPr>
        <w:t xml:space="preserve"> sli</w:t>
      </w:r>
      <w:r w:rsidR="00450609" w:rsidRPr="00BC2E1F">
        <w:rPr>
          <w:lang w:eastAsia="x-none"/>
        </w:rPr>
        <w:t>k</w:t>
      </w:r>
      <w:r w:rsidR="00941D27" w:rsidRPr="00BC2E1F">
        <w:rPr>
          <w:lang w:eastAsia="x-none"/>
        </w:rPr>
        <w:t>i)</w:t>
      </w:r>
      <w:r w:rsidRPr="00BC2E1F">
        <w:rPr>
          <w:lang w:eastAsia="x-none"/>
        </w:rPr>
        <w:t xml:space="preserve">, </w:t>
      </w:r>
      <w:r w:rsidR="00450609" w:rsidRPr="00BC2E1F">
        <w:rPr>
          <w:lang w:eastAsia="x-none"/>
        </w:rPr>
        <w:t>o</w:t>
      </w:r>
      <w:r w:rsidRPr="00BC2E1F">
        <w:rPr>
          <w:lang w:eastAsia="x-none"/>
        </w:rPr>
        <w:t xml:space="preserve">stali termini </w:t>
      </w:r>
      <w:r w:rsidR="00450609" w:rsidRPr="00BC2E1F">
        <w:rPr>
          <w:lang w:eastAsia="x-none"/>
        </w:rPr>
        <w:t xml:space="preserve">pa so </w:t>
      </w:r>
      <w:r w:rsidR="00AE57CF" w:rsidRPr="00BC2E1F">
        <w:rPr>
          <w:lang w:eastAsia="x-none"/>
        </w:rPr>
        <w:t xml:space="preserve">prosti termini ustanove. </w:t>
      </w:r>
    </w:p>
    <w:p w14:paraId="6E5965A3" w14:textId="77777777" w:rsidR="00B24D4F" w:rsidRPr="00BC2E1F" w:rsidRDefault="00B24D4F" w:rsidP="00305C2C">
      <w:pPr>
        <w:spacing w:line="360" w:lineRule="auto"/>
        <w:rPr>
          <w:lang w:eastAsia="x-none"/>
        </w:rPr>
      </w:pPr>
    </w:p>
    <w:p w14:paraId="769D10C7" w14:textId="382E7BD7" w:rsidR="00B24D4F" w:rsidRPr="00BC2E1F" w:rsidRDefault="00B24D4F" w:rsidP="00305C2C">
      <w:pPr>
        <w:spacing w:line="360" w:lineRule="auto"/>
        <w:rPr>
          <w:lang w:eastAsia="x-none"/>
        </w:rPr>
      </w:pPr>
    </w:p>
    <w:sectPr w:rsidR="00B24D4F" w:rsidRPr="00BC2E1F" w:rsidSect="00BA3330">
      <w:pgSz w:w="11906" w:h="16838" w:code="9"/>
      <w:pgMar w:top="212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83BA2" w14:textId="77777777" w:rsidR="00131773" w:rsidRDefault="00131773">
      <w:pPr>
        <w:spacing w:before="0" w:after="0" w:line="240" w:lineRule="auto"/>
      </w:pPr>
      <w:r>
        <w:separator/>
      </w:r>
    </w:p>
  </w:endnote>
  <w:endnote w:type="continuationSeparator" w:id="0">
    <w:p w14:paraId="7F20EBAC" w14:textId="77777777" w:rsidR="00131773" w:rsidRDefault="00131773">
      <w:pPr>
        <w:spacing w:before="0" w:after="0" w:line="240" w:lineRule="auto"/>
      </w:pPr>
      <w:r>
        <w:continuationSeparator/>
      </w:r>
    </w:p>
  </w:endnote>
  <w:endnote w:type="continuationNotice" w:id="1">
    <w:p w14:paraId="2CED2334" w14:textId="77777777" w:rsidR="00131773" w:rsidRDefault="0013177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671F" w14:textId="40766C6C" w:rsidR="00F4000B" w:rsidRPr="00656A3B" w:rsidRDefault="00F4000B" w:rsidP="00316110">
    <w:pPr>
      <w:pBdr>
        <w:top w:val="single" w:sz="4" w:space="1" w:color="auto"/>
      </w:pBdr>
      <w:tabs>
        <w:tab w:val="left" w:pos="8217"/>
        <w:tab w:val="right" w:pos="14034"/>
      </w:tabs>
      <w:jc w:val="left"/>
      <w:rPr>
        <w:i/>
        <w:color w:val="595959"/>
        <w:sz w:val="18"/>
      </w:rPr>
    </w:pPr>
    <w:r w:rsidRPr="00656A3B">
      <w:rPr>
        <w:i/>
        <w:color w:val="595959"/>
        <w:sz w:val="18"/>
      </w:rPr>
      <w:t xml:space="preserve">          </w:t>
    </w:r>
    <w:r w:rsidRPr="00656A3B">
      <w:rPr>
        <w:i/>
        <w:color w:val="595959"/>
        <w:sz w:val="18"/>
      </w:rPr>
      <w:fldChar w:fldCharType="begin"/>
    </w:r>
    <w:r w:rsidRPr="00656A3B">
      <w:rPr>
        <w:i/>
        <w:color w:val="595959"/>
        <w:sz w:val="18"/>
      </w:rPr>
      <w:instrText xml:space="preserve"> PAGE   \* MERGEFORMAT </w:instrText>
    </w:r>
    <w:r w:rsidRPr="00656A3B">
      <w:rPr>
        <w:i/>
        <w:color w:val="595959"/>
        <w:sz w:val="18"/>
      </w:rPr>
      <w:fldChar w:fldCharType="separate"/>
    </w:r>
    <w:r w:rsidR="0089388D">
      <w:rPr>
        <w:i/>
        <w:noProof/>
        <w:color w:val="595959"/>
        <w:sz w:val="18"/>
      </w:rPr>
      <w:t>5</w:t>
    </w:r>
    <w:r w:rsidRPr="00656A3B">
      <w:rPr>
        <w:i/>
        <w:color w:val="595959"/>
        <w:sz w:val="18"/>
      </w:rPr>
      <w:fldChar w:fldCharType="end"/>
    </w:r>
    <w:r>
      <w:rPr>
        <w:i/>
        <w:color w:val="595959"/>
        <w:sz w:val="18"/>
      </w:rPr>
      <w:t>/</w:t>
    </w:r>
    <w:r>
      <w:rPr>
        <w:i/>
        <w:color w:val="595959"/>
        <w:sz w:val="18"/>
      </w:rPr>
      <w:fldChar w:fldCharType="begin"/>
    </w:r>
    <w:r>
      <w:rPr>
        <w:i/>
        <w:color w:val="595959"/>
        <w:sz w:val="18"/>
      </w:rPr>
      <w:instrText xml:space="preserve"> NUMPAGES   \* MERGEFORMAT </w:instrText>
    </w:r>
    <w:r>
      <w:rPr>
        <w:i/>
        <w:color w:val="595959"/>
        <w:sz w:val="18"/>
      </w:rPr>
      <w:fldChar w:fldCharType="separate"/>
    </w:r>
    <w:r w:rsidR="0089388D">
      <w:rPr>
        <w:i/>
        <w:noProof/>
        <w:color w:val="595959"/>
        <w:sz w:val="18"/>
      </w:rPr>
      <w:t>12</w:t>
    </w:r>
    <w:r>
      <w:rPr>
        <w:i/>
        <w:color w:val="59595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C568A" w14:textId="77777777" w:rsidR="00131773" w:rsidRDefault="00131773">
      <w:pPr>
        <w:spacing w:before="0" w:after="0" w:line="240" w:lineRule="auto"/>
      </w:pPr>
      <w:r>
        <w:separator/>
      </w:r>
    </w:p>
  </w:footnote>
  <w:footnote w:type="continuationSeparator" w:id="0">
    <w:p w14:paraId="4A8D3CF5" w14:textId="77777777" w:rsidR="00131773" w:rsidRDefault="00131773">
      <w:pPr>
        <w:spacing w:before="0" w:after="0" w:line="240" w:lineRule="auto"/>
      </w:pPr>
      <w:r>
        <w:continuationSeparator/>
      </w:r>
    </w:p>
  </w:footnote>
  <w:footnote w:type="continuationNotice" w:id="1">
    <w:p w14:paraId="6A9ED20D" w14:textId="77777777" w:rsidR="00131773" w:rsidRDefault="0013177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02AE" w14:textId="5FC286EA" w:rsidR="00F4000B" w:rsidRPr="00EF7777" w:rsidRDefault="00F4000B" w:rsidP="008E5843">
    <w:pPr>
      <w:pStyle w:val="Header"/>
      <w:tabs>
        <w:tab w:val="clear" w:pos="4818"/>
        <w:tab w:val="clear" w:pos="9637"/>
        <w:tab w:val="left" w:pos="6630"/>
      </w:tabs>
      <w:ind w:right="-1134" w:hanging="1417"/>
      <w:jc w:val="left"/>
      <w:rPr>
        <w:rFonts w:cs="Tahoma"/>
      </w:rPr>
    </w:pPr>
    <w:r>
      <w:rPr>
        <w:rFonts w:cs="Tahoma"/>
        <w:noProof/>
        <w:lang w:val="hr-HR" w:eastAsia="hr-HR"/>
      </w:rPr>
      <w:drawing>
        <wp:inline distT="0" distB="0" distL="0" distR="0" wp14:anchorId="1644DF87" wp14:editId="542797B2">
          <wp:extent cx="7562850" cy="1347470"/>
          <wp:effectExtent l="0" t="0" r="0" b="5080"/>
          <wp:docPr id="197" name="Picture 197" descr="e-zdravje_dopis_n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e-zdravje_dopis_n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34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upperRoman"/>
      <w:lvlText w:val="%1.%2.%3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upperRoman"/>
      <w:lvlText w:val="%1.%2.%3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3">
      <w:start w:val="1"/>
      <w:numFmt w:val="upperRoman"/>
      <w:lvlText w:val="%1.%2.%3.%4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40029E6"/>
    <w:multiLevelType w:val="hybridMultilevel"/>
    <w:tmpl w:val="36A4B314"/>
    <w:lvl w:ilvl="0" w:tplc="D2EE97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614D8"/>
    <w:multiLevelType w:val="hybridMultilevel"/>
    <w:tmpl w:val="F378C8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A5A80"/>
    <w:multiLevelType w:val="hybridMultilevel"/>
    <w:tmpl w:val="2D6034D8"/>
    <w:lvl w:ilvl="0" w:tplc="2474B82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CD28F9"/>
    <w:multiLevelType w:val="hybridMultilevel"/>
    <w:tmpl w:val="199829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243CC"/>
    <w:multiLevelType w:val="hybridMultilevel"/>
    <w:tmpl w:val="60DA10A6"/>
    <w:lvl w:ilvl="0" w:tplc="2474B82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C70C12"/>
    <w:multiLevelType w:val="hybridMultilevel"/>
    <w:tmpl w:val="7C72A1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C427E"/>
    <w:multiLevelType w:val="hybridMultilevel"/>
    <w:tmpl w:val="7E029916"/>
    <w:lvl w:ilvl="0" w:tplc="80887BF8">
      <w:start w:val="14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63D6F"/>
    <w:multiLevelType w:val="hybridMultilevel"/>
    <w:tmpl w:val="38BE5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63F40"/>
    <w:multiLevelType w:val="singleLevel"/>
    <w:tmpl w:val="FD762DD8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3" w15:restartNumberingAfterBreak="0">
    <w:nsid w:val="20F20EE8"/>
    <w:multiLevelType w:val="hybridMultilevel"/>
    <w:tmpl w:val="F91C33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36899"/>
    <w:multiLevelType w:val="hybridMultilevel"/>
    <w:tmpl w:val="0DD8643C"/>
    <w:lvl w:ilvl="0" w:tplc="AD18134E">
      <w:start w:val="14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00802"/>
    <w:multiLevelType w:val="hybridMultilevel"/>
    <w:tmpl w:val="D76E2C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C135F"/>
    <w:multiLevelType w:val="hybridMultilevel"/>
    <w:tmpl w:val="A30A25F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21785"/>
    <w:multiLevelType w:val="hybridMultilevel"/>
    <w:tmpl w:val="ED487BC4"/>
    <w:lvl w:ilvl="0" w:tplc="2474B82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987AB9"/>
    <w:multiLevelType w:val="hybridMultilevel"/>
    <w:tmpl w:val="D5CC7E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C10DE"/>
    <w:multiLevelType w:val="multilevel"/>
    <w:tmpl w:val="B6A0BDC4"/>
    <w:lvl w:ilvl="0">
      <w:start w:val="1"/>
      <w:numFmt w:val="decimal"/>
      <w:pStyle w:val="Heading1"/>
      <w:lvlText w:val="%1."/>
      <w:lvlJc w:val="left"/>
      <w:pPr>
        <w:tabs>
          <w:tab w:val="num" w:pos="680"/>
        </w:tabs>
        <w:ind w:left="680" w:firstLine="0"/>
      </w:pPr>
      <w:rPr>
        <w:rFonts w:hint="default"/>
        <w:b/>
        <w:i w:val="0"/>
        <w:caps/>
        <w:vanish w:val="0"/>
        <w:sz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80"/>
        </w:tabs>
        <w:ind w:left="68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10"/>
        </w:tabs>
        <w:ind w:left="71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680"/>
        </w:tabs>
        <w:ind w:left="680" w:firstLine="0"/>
      </w:pPr>
      <w:rPr>
        <w:rFonts w:hint="default"/>
      </w:rPr>
    </w:lvl>
  </w:abstractNum>
  <w:abstractNum w:abstractNumId="20" w15:restartNumberingAfterBreak="0">
    <w:nsid w:val="33B73931"/>
    <w:multiLevelType w:val="hybridMultilevel"/>
    <w:tmpl w:val="9174A8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F87A30"/>
    <w:multiLevelType w:val="hybridMultilevel"/>
    <w:tmpl w:val="956E31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AA11C3"/>
    <w:multiLevelType w:val="hybridMultilevel"/>
    <w:tmpl w:val="249CDD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470BB"/>
    <w:multiLevelType w:val="hybridMultilevel"/>
    <w:tmpl w:val="2CAE9D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D5542"/>
    <w:multiLevelType w:val="hybridMultilevel"/>
    <w:tmpl w:val="054239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990C79"/>
    <w:multiLevelType w:val="hybridMultilevel"/>
    <w:tmpl w:val="7C30AF54"/>
    <w:lvl w:ilvl="0" w:tplc="2474B82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8C664C"/>
    <w:multiLevelType w:val="hybridMultilevel"/>
    <w:tmpl w:val="FC54B09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196149"/>
    <w:multiLevelType w:val="hybridMultilevel"/>
    <w:tmpl w:val="15C0DD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81087"/>
    <w:multiLevelType w:val="hybridMultilevel"/>
    <w:tmpl w:val="91167ED6"/>
    <w:lvl w:ilvl="0" w:tplc="80887BF8">
      <w:start w:val="14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C3285"/>
    <w:multiLevelType w:val="hybridMultilevel"/>
    <w:tmpl w:val="B420E6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3119DB"/>
    <w:multiLevelType w:val="hybridMultilevel"/>
    <w:tmpl w:val="1A8CCF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F91608"/>
    <w:multiLevelType w:val="multilevel"/>
    <w:tmpl w:val="C6EE12D2"/>
    <w:lvl w:ilvl="0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>
      <w:start w:val="1"/>
      <w:numFmt w:val="decimal"/>
      <w:pStyle w:val="DodatekH2"/>
      <w:lvlText w:val="%1.%2."/>
      <w:lvlJc w:val="left"/>
      <w:pPr>
        <w:ind w:left="1143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1" w:hanging="1584"/>
      </w:pPr>
      <w:rPr>
        <w:rFonts w:hint="default"/>
      </w:rPr>
    </w:lvl>
  </w:abstractNum>
  <w:abstractNum w:abstractNumId="32" w15:restartNumberingAfterBreak="0">
    <w:nsid w:val="6AE47CD9"/>
    <w:multiLevelType w:val="hybridMultilevel"/>
    <w:tmpl w:val="D258351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F90B86"/>
    <w:multiLevelType w:val="hybridMultilevel"/>
    <w:tmpl w:val="6E2059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6438C"/>
    <w:multiLevelType w:val="hybridMultilevel"/>
    <w:tmpl w:val="1B1A1B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104D6C"/>
    <w:multiLevelType w:val="hybridMultilevel"/>
    <w:tmpl w:val="F92CB5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5C4B58"/>
    <w:multiLevelType w:val="hybridMultilevel"/>
    <w:tmpl w:val="E88029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4C0DF9"/>
    <w:multiLevelType w:val="hybridMultilevel"/>
    <w:tmpl w:val="0D7ED8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B6CD9"/>
    <w:multiLevelType w:val="hybridMultilevel"/>
    <w:tmpl w:val="A9A00D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379BF"/>
    <w:multiLevelType w:val="hybridMultilevel"/>
    <w:tmpl w:val="C706EA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C75D2E"/>
    <w:multiLevelType w:val="hybridMultilevel"/>
    <w:tmpl w:val="12F23E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055CF"/>
    <w:multiLevelType w:val="hybridMultilevel"/>
    <w:tmpl w:val="577CB2A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8F5D6F"/>
    <w:multiLevelType w:val="hybridMultilevel"/>
    <w:tmpl w:val="061E24F8"/>
    <w:lvl w:ilvl="0" w:tplc="31283DD8">
      <w:start w:val="4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456568">
    <w:abstractNumId w:val="31"/>
  </w:num>
  <w:num w:numId="2" w16cid:durableId="1555121633">
    <w:abstractNumId w:val="19"/>
  </w:num>
  <w:num w:numId="3" w16cid:durableId="1901089515">
    <w:abstractNumId w:val="7"/>
  </w:num>
  <w:num w:numId="4" w16cid:durableId="1460294784">
    <w:abstractNumId w:val="23"/>
  </w:num>
  <w:num w:numId="5" w16cid:durableId="972753123">
    <w:abstractNumId w:val="26"/>
  </w:num>
  <w:num w:numId="6" w16cid:durableId="2140107524">
    <w:abstractNumId w:val="41"/>
  </w:num>
  <w:num w:numId="7" w16cid:durableId="1442607815">
    <w:abstractNumId w:val="12"/>
  </w:num>
  <w:num w:numId="8" w16cid:durableId="2123457820">
    <w:abstractNumId w:val="10"/>
  </w:num>
  <w:num w:numId="9" w16cid:durableId="1957518287">
    <w:abstractNumId w:val="28"/>
  </w:num>
  <w:num w:numId="10" w16cid:durableId="1642029615">
    <w:abstractNumId w:val="16"/>
  </w:num>
  <w:num w:numId="11" w16cid:durableId="2147041127">
    <w:abstractNumId w:val="32"/>
  </w:num>
  <w:num w:numId="12" w16cid:durableId="501892040">
    <w:abstractNumId w:val="21"/>
  </w:num>
  <w:num w:numId="13" w16cid:durableId="715350664">
    <w:abstractNumId w:val="13"/>
  </w:num>
  <w:num w:numId="14" w16cid:durableId="77794854">
    <w:abstractNumId w:val="15"/>
  </w:num>
  <w:num w:numId="15" w16cid:durableId="521287322">
    <w:abstractNumId w:val="37"/>
  </w:num>
  <w:num w:numId="16" w16cid:durableId="2092196958">
    <w:abstractNumId w:val="22"/>
  </w:num>
  <w:num w:numId="17" w16cid:durableId="669873859">
    <w:abstractNumId w:val="38"/>
  </w:num>
  <w:num w:numId="18" w16cid:durableId="538125463">
    <w:abstractNumId w:val="17"/>
  </w:num>
  <w:num w:numId="19" w16cid:durableId="1879926112">
    <w:abstractNumId w:val="5"/>
  </w:num>
  <w:num w:numId="20" w16cid:durableId="988830202">
    <w:abstractNumId w:val="6"/>
  </w:num>
  <w:num w:numId="21" w16cid:durableId="1084254674">
    <w:abstractNumId w:val="25"/>
  </w:num>
  <w:num w:numId="22" w16cid:durableId="401492589">
    <w:abstractNumId w:val="18"/>
  </w:num>
  <w:num w:numId="23" w16cid:durableId="934172045">
    <w:abstractNumId w:val="8"/>
  </w:num>
  <w:num w:numId="24" w16cid:durableId="149955155">
    <w:abstractNumId w:val="36"/>
  </w:num>
  <w:num w:numId="25" w16cid:durableId="928779946">
    <w:abstractNumId w:val="39"/>
  </w:num>
  <w:num w:numId="26" w16cid:durableId="935409243">
    <w:abstractNumId w:val="30"/>
  </w:num>
  <w:num w:numId="27" w16cid:durableId="135340009">
    <w:abstractNumId w:val="40"/>
  </w:num>
  <w:num w:numId="28" w16cid:durableId="778257550">
    <w:abstractNumId w:val="29"/>
  </w:num>
  <w:num w:numId="29" w16cid:durableId="1114786106">
    <w:abstractNumId w:val="24"/>
  </w:num>
  <w:num w:numId="30" w16cid:durableId="596182646">
    <w:abstractNumId w:val="35"/>
  </w:num>
  <w:num w:numId="31" w16cid:durableId="1121611025">
    <w:abstractNumId w:val="20"/>
  </w:num>
  <w:num w:numId="32" w16cid:durableId="1797985124">
    <w:abstractNumId w:val="33"/>
  </w:num>
  <w:num w:numId="33" w16cid:durableId="325133560">
    <w:abstractNumId w:val="11"/>
  </w:num>
  <w:num w:numId="34" w16cid:durableId="953050335">
    <w:abstractNumId w:val="34"/>
  </w:num>
  <w:num w:numId="35" w16cid:durableId="905215363">
    <w:abstractNumId w:val="4"/>
  </w:num>
  <w:num w:numId="36" w16cid:durableId="1001153488">
    <w:abstractNumId w:val="9"/>
  </w:num>
  <w:num w:numId="37" w16cid:durableId="1492796026">
    <w:abstractNumId w:val="27"/>
  </w:num>
  <w:num w:numId="38" w16cid:durableId="2109887300">
    <w:abstractNumId w:val="42"/>
  </w:num>
  <w:num w:numId="39" w16cid:durableId="1361007269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proofState w:spelling="clean" w:grammar="clean"/>
  <w:defaultTabStop w:val="709"/>
  <w:hyphenationZone w:val="425"/>
  <w:doNotHyphenateCaps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strictFirstAndLastChars/>
  <w:doNotValidateAgainstSchema/>
  <w:doNotDemarcateInvalidXml/>
  <w:hdrShapeDefaults>
    <o:shapedefaults v:ext="edit" spidmax="2050" fillcolor="white">
      <v:fill color="white"/>
    </o:shapedefaults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056"/>
    <w:rsid w:val="00000A75"/>
    <w:rsid w:val="00000E71"/>
    <w:rsid w:val="00000F8C"/>
    <w:rsid w:val="0000217B"/>
    <w:rsid w:val="00002C91"/>
    <w:rsid w:val="00004665"/>
    <w:rsid w:val="00004BC0"/>
    <w:rsid w:val="00005755"/>
    <w:rsid w:val="00005F75"/>
    <w:rsid w:val="00006540"/>
    <w:rsid w:val="0000692F"/>
    <w:rsid w:val="0001159A"/>
    <w:rsid w:val="000135DD"/>
    <w:rsid w:val="0001481E"/>
    <w:rsid w:val="000156B7"/>
    <w:rsid w:val="000165BC"/>
    <w:rsid w:val="000165F6"/>
    <w:rsid w:val="000166B8"/>
    <w:rsid w:val="00016E0E"/>
    <w:rsid w:val="00017218"/>
    <w:rsid w:val="0001770B"/>
    <w:rsid w:val="000203D3"/>
    <w:rsid w:val="0002363C"/>
    <w:rsid w:val="00023CE7"/>
    <w:rsid w:val="0002518D"/>
    <w:rsid w:val="00030669"/>
    <w:rsid w:val="0003141A"/>
    <w:rsid w:val="0003211F"/>
    <w:rsid w:val="000325B4"/>
    <w:rsid w:val="00034F14"/>
    <w:rsid w:val="0003640C"/>
    <w:rsid w:val="00036BED"/>
    <w:rsid w:val="00037A8A"/>
    <w:rsid w:val="00040221"/>
    <w:rsid w:val="0004038B"/>
    <w:rsid w:val="00042AB6"/>
    <w:rsid w:val="0004413F"/>
    <w:rsid w:val="0004504F"/>
    <w:rsid w:val="0004514C"/>
    <w:rsid w:val="000451E9"/>
    <w:rsid w:val="00045B6A"/>
    <w:rsid w:val="00046016"/>
    <w:rsid w:val="000467F5"/>
    <w:rsid w:val="00046F00"/>
    <w:rsid w:val="0004775E"/>
    <w:rsid w:val="00047B15"/>
    <w:rsid w:val="00050C03"/>
    <w:rsid w:val="0005143C"/>
    <w:rsid w:val="00051A1F"/>
    <w:rsid w:val="0005221A"/>
    <w:rsid w:val="000523F1"/>
    <w:rsid w:val="000531B0"/>
    <w:rsid w:val="000535BF"/>
    <w:rsid w:val="00053ABE"/>
    <w:rsid w:val="0005480E"/>
    <w:rsid w:val="000552C5"/>
    <w:rsid w:val="000555E7"/>
    <w:rsid w:val="00056C5B"/>
    <w:rsid w:val="000602F5"/>
    <w:rsid w:val="00061B47"/>
    <w:rsid w:val="0006288C"/>
    <w:rsid w:val="000632CC"/>
    <w:rsid w:val="000650F2"/>
    <w:rsid w:val="00065F78"/>
    <w:rsid w:val="000666C0"/>
    <w:rsid w:val="00067AC4"/>
    <w:rsid w:val="00067C1A"/>
    <w:rsid w:val="00070B93"/>
    <w:rsid w:val="00070CFF"/>
    <w:rsid w:val="000719CD"/>
    <w:rsid w:val="00073946"/>
    <w:rsid w:val="00075093"/>
    <w:rsid w:val="00075234"/>
    <w:rsid w:val="00076657"/>
    <w:rsid w:val="00077316"/>
    <w:rsid w:val="00077B09"/>
    <w:rsid w:val="00080058"/>
    <w:rsid w:val="00081977"/>
    <w:rsid w:val="00082FFB"/>
    <w:rsid w:val="0008360C"/>
    <w:rsid w:val="0008368A"/>
    <w:rsid w:val="00083E64"/>
    <w:rsid w:val="0008450B"/>
    <w:rsid w:val="00084F80"/>
    <w:rsid w:val="000851A4"/>
    <w:rsid w:val="00087905"/>
    <w:rsid w:val="00090A1F"/>
    <w:rsid w:val="00093712"/>
    <w:rsid w:val="00095227"/>
    <w:rsid w:val="0009561C"/>
    <w:rsid w:val="00095688"/>
    <w:rsid w:val="00095C51"/>
    <w:rsid w:val="000A0420"/>
    <w:rsid w:val="000A0961"/>
    <w:rsid w:val="000A11A2"/>
    <w:rsid w:val="000A370C"/>
    <w:rsid w:val="000A5848"/>
    <w:rsid w:val="000A622A"/>
    <w:rsid w:val="000B018B"/>
    <w:rsid w:val="000B0373"/>
    <w:rsid w:val="000B27B9"/>
    <w:rsid w:val="000B2AEF"/>
    <w:rsid w:val="000B45B3"/>
    <w:rsid w:val="000B5164"/>
    <w:rsid w:val="000B532B"/>
    <w:rsid w:val="000B5BA8"/>
    <w:rsid w:val="000B6B96"/>
    <w:rsid w:val="000B7323"/>
    <w:rsid w:val="000B76FB"/>
    <w:rsid w:val="000C02D4"/>
    <w:rsid w:val="000C1011"/>
    <w:rsid w:val="000C1079"/>
    <w:rsid w:val="000C1334"/>
    <w:rsid w:val="000C1E98"/>
    <w:rsid w:val="000C2828"/>
    <w:rsid w:val="000C2A48"/>
    <w:rsid w:val="000C33F1"/>
    <w:rsid w:val="000C3971"/>
    <w:rsid w:val="000C48DD"/>
    <w:rsid w:val="000C5021"/>
    <w:rsid w:val="000C55CF"/>
    <w:rsid w:val="000C5DE9"/>
    <w:rsid w:val="000C6789"/>
    <w:rsid w:val="000D2187"/>
    <w:rsid w:val="000D2334"/>
    <w:rsid w:val="000D23A3"/>
    <w:rsid w:val="000D25F1"/>
    <w:rsid w:val="000D2B2C"/>
    <w:rsid w:val="000D2D44"/>
    <w:rsid w:val="000D30E4"/>
    <w:rsid w:val="000D3253"/>
    <w:rsid w:val="000D57EF"/>
    <w:rsid w:val="000E0521"/>
    <w:rsid w:val="000E059A"/>
    <w:rsid w:val="000E2FFC"/>
    <w:rsid w:val="000E32A8"/>
    <w:rsid w:val="000E3826"/>
    <w:rsid w:val="000E54A9"/>
    <w:rsid w:val="000E7725"/>
    <w:rsid w:val="000E7975"/>
    <w:rsid w:val="000E7AC0"/>
    <w:rsid w:val="000E7C6A"/>
    <w:rsid w:val="000E7C78"/>
    <w:rsid w:val="000E7E6A"/>
    <w:rsid w:val="000F252B"/>
    <w:rsid w:val="000F270B"/>
    <w:rsid w:val="000F2843"/>
    <w:rsid w:val="000F2AEA"/>
    <w:rsid w:val="000F326E"/>
    <w:rsid w:val="000F3DB2"/>
    <w:rsid w:val="000F41BD"/>
    <w:rsid w:val="000F56E8"/>
    <w:rsid w:val="000F5879"/>
    <w:rsid w:val="000F6681"/>
    <w:rsid w:val="000F68A2"/>
    <w:rsid w:val="000F7082"/>
    <w:rsid w:val="00101CEF"/>
    <w:rsid w:val="001029C0"/>
    <w:rsid w:val="00102A09"/>
    <w:rsid w:val="00103442"/>
    <w:rsid w:val="00103E05"/>
    <w:rsid w:val="001040CB"/>
    <w:rsid w:val="001045EC"/>
    <w:rsid w:val="001046F1"/>
    <w:rsid w:val="00104A75"/>
    <w:rsid w:val="0010612C"/>
    <w:rsid w:val="001061E0"/>
    <w:rsid w:val="00106943"/>
    <w:rsid w:val="00106C9A"/>
    <w:rsid w:val="00110004"/>
    <w:rsid w:val="001127F6"/>
    <w:rsid w:val="00112ACE"/>
    <w:rsid w:val="00112BA1"/>
    <w:rsid w:val="00113C94"/>
    <w:rsid w:val="001146BD"/>
    <w:rsid w:val="001158FE"/>
    <w:rsid w:val="0011606E"/>
    <w:rsid w:val="001162D1"/>
    <w:rsid w:val="00116440"/>
    <w:rsid w:val="00117142"/>
    <w:rsid w:val="001200D4"/>
    <w:rsid w:val="001200E5"/>
    <w:rsid w:val="00122D01"/>
    <w:rsid w:val="00122EDC"/>
    <w:rsid w:val="00123427"/>
    <w:rsid w:val="00124425"/>
    <w:rsid w:val="00125582"/>
    <w:rsid w:val="0012558B"/>
    <w:rsid w:val="001255AA"/>
    <w:rsid w:val="00126866"/>
    <w:rsid w:val="0013048A"/>
    <w:rsid w:val="001308BE"/>
    <w:rsid w:val="00130969"/>
    <w:rsid w:val="00131656"/>
    <w:rsid w:val="00131773"/>
    <w:rsid w:val="00132B7F"/>
    <w:rsid w:val="00133F4A"/>
    <w:rsid w:val="00134FEF"/>
    <w:rsid w:val="00136A66"/>
    <w:rsid w:val="00136D29"/>
    <w:rsid w:val="00137423"/>
    <w:rsid w:val="001374E3"/>
    <w:rsid w:val="00137692"/>
    <w:rsid w:val="00137D17"/>
    <w:rsid w:val="001405AF"/>
    <w:rsid w:val="0014142C"/>
    <w:rsid w:val="00141D48"/>
    <w:rsid w:val="00142790"/>
    <w:rsid w:val="00143393"/>
    <w:rsid w:val="001440EA"/>
    <w:rsid w:val="0014487B"/>
    <w:rsid w:val="00145B35"/>
    <w:rsid w:val="0014625E"/>
    <w:rsid w:val="0014676A"/>
    <w:rsid w:val="001469C1"/>
    <w:rsid w:val="00147AEA"/>
    <w:rsid w:val="00151364"/>
    <w:rsid w:val="00151A6E"/>
    <w:rsid w:val="00152A44"/>
    <w:rsid w:val="001531C5"/>
    <w:rsid w:val="00154D20"/>
    <w:rsid w:val="00156D47"/>
    <w:rsid w:val="001577A1"/>
    <w:rsid w:val="00160A52"/>
    <w:rsid w:val="00160FFF"/>
    <w:rsid w:val="00161484"/>
    <w:rsid w:val="00161AF4"/>
    <w:rsid w:val="001637A6"/>
    <w:rsid w:val="001640F3"/>
    <w:rsid w:val="00164D77"/>
    <w:rsid w:val="00164E32"/>
    <w:rsid w:val="00164FBC"/>
    <w:rsid w:val="00165177"/>
    <w:rsid w:val="00165FF0"/>
    <w:rsid w:val="00166C10"/>
    <w:rsid w:val="0016729E"/>
    <w:rsid w:val="001704EB"/>
    <w:rsid w:val="00170635"/>
    <w:rsid w:val="00170CC9"/>
    <w:rsid w:val="00170EAC"/>
    <w:rsid w:val="001714BB"/>
    <w:rsid w:val="001715D1"/>
    <w:rsid w:val="00172DA7"/>
    <w:rsid w:val="001745E3"/>
    <w:rsid w:val="001749FC"/>
    <w:rsid w:val="00174A69"/>
    <w:rsid w:val="0017575C"/>
    <w:rsid w:val="001761F9"/>
    <w:rsid w:val="0017749B"/>
    <w:rsid w:val="00180522"/>
    <w:rsid w:val="00180537"/>
    <w:rsid w:val="00181323"/>
    <w:rsid w:val="00182258"/>
    <w:rsid w:val="0018262C"/>
    <w:rsid w:val="00183A7B"/>
    <w:rsid w:val="001845AE"/>
    <w:rsid w:val="00184C07"/>
    <w:rsid w:val="0018529D"/>
    <w:rsid w:val="00187E28"/>
    <w:rsid w:val="00190796"/>
    <w:rsid w:val="00190E50"/>
    <w:rsid w:val="00191819"/>
    <w:rsid w:val="00192377"/>
    <w:rsid w:val="0019397F"/>
    <w:rsid w:val="00194816"/>
    <w:rsid w:val="00194BD8"/>
    <w:rsid w:val="001961EC"/>
    <w:rsid w:val="00196289"/>
    <w:rsid w:val="001967BA"/>
    <w:rsid w:val="00196C6C"/>
    <w:rsid w:val="001A005B"/>
    <w:rsid w:val="001A12F0"/>
    <w:rsid w:val="001A1325"/>
    <w:rsid w:val="001A1D93"/>
    <w:rsid w:val="001A331A"/>
    <w:rsid w:val="001A4517"/>
    <w:rsid w:val="001A4CA5"/>
    <w:rsid w:val="001A67E9"/>
    <w:rsid w:val="001A694B"/>
    <w:rsid w:val="001A72BC"/>
    <w:rsid w:val="001A7A6F"/>
    <w:rsid w:val="001B145B"/>
    <w:rsid w:val="001B2039"/>
    <w:rsid w:val="001B3EA5"/>
    <w:rsid w:val="001B4460"/>
    <w:rsid w:val="001B6BF9"/>
    <w:rsid w:val="001B7297"/>
    <w:rsid w:val="001B7903"/>
    <w:rsid w:val="001B7999"/>
    <w:rsid w:val="001C03CC"/>
    <w:rsid w:val="001C0F4F"/>
    <w:rsid w:val="001C0FA3"/>
    <w:rsid w:val="001C2B47"/>
    <w:rsid w:val="001C3BF9"/>
    <w:rsid w:val="001C6401"/>
    <w:rsid w:val="001C757D"/>
    <w:rsid w:val="001C7C1E"/>
    <w:rsid w:val="001D0143"/>
    <w:rsid w:val="001D0227"/>
    <w:rsid w:val="001D0E38"/>
    <w:rsid w:val="001D174C"/>
    <w:rsid w:val="001D3CFD"/>
    <w:rsid w:val="001D4A4D"/>
    <w:rsid w:val="001D4C63"/>
    <w:rsid w:val="001D5BB0"/>
    <w:rsid w:val="001D5BE3"/>
    <w:rsid w:val="001D624A"/>
    <w:rsid w:val="001D7063"/>
    <w:rsid w:val="001E052A"/>
    <w:rsid w:val="001E06A0"/>
    <w:rsid w:val="001E0C65"/>
    <w:rsid w:val="001E0ED7"/>
    <w:rsid w:val="001E14EE"/>
    <w:rsid w:val="001E1CB5"/>
    <w:rsid w:val="001E37EA"/>
    <w:rsid w:val="001E38E4"/>
    <w:rsid w:val="001E430F"/>
    <w:rsid w:val="001E4311"/>
    <w:rsid w:val="001E4A74"/>
    <w:rsid w:val="001E5A69"/>
    <w:rsid w:val="001E631A"/>
    <w:rsid w:val="001E6459"/>
    <w:rsid w:val="001E7F1E"/>
    <w:rsid w:val="001F0868"/>
    <w:rsid w:val="001F090D"/>
    <w:rsid w:val="001F100A"/>
    <w:rsid w:val="001F240B"/>
    <w:rsid w:val="001F31DE"/>
    <w:rsid w:val="001F3684"/>
    <w:rsid w:val="001F4B29"/>
    <w:rsid w:val="001F4E58"/>
    <w:rsid w:val="001F6B25"/>
    <w:rsid w:val="001F6D7A"/>
    <w:rsid w:val="001F7B41"/>
    <w:rsid w:val="002002E3"/>
    <w:rsid w:val="0020055C"/>
    <w:rsid w:val="0020201B"/>
    <w:rsid w:val="00202E40"/>
    <w:rsid w:val="002043C1"/>
    <w:rsid w:val="0020445A"/>
    <w:rsid w:val="00204F37"/>
    <w:rsid w:val="00211BDE"/>
    <w:rsid w:val="002123B7"/>
    <w:rsid w:val="00212BD5"/>
    <w:rsid w:val="0021334F"/>
    <w:rsid w:val="002134E0"/>
    <w:rsid w:val="00213D70"/>
    <w:rsid w:val="00215F28"/>
    <w:rsid w:val="002165D0"/>
    <w:rsid w:val="00216BB8"/>
    <w:rsid w:val="00216EF3"/>
    <w:rsid w:val="00217609"/>
    <w:rsid w:val="00217F68"/>
    <w:rsid w:val="00220911"/>
    <w:rsid w:val="00221B0D"/>
    <w:rsid w:val="00222A96"/>
    <w:rsid w:val="0022397D"/>
    <w:rsid w:val="00223B60"/>
    <w:rsid w:val="002240F1"/>
    <w:rsid w:val="00225FA8"/>
    <w:rsid w:val="0022648F"/>
    <w:rsid w:val="00226E0E"/>
    <w:rsid w:val="00227AA3"/>
    <w:rsid w:val="00227E4E"/>
    <w:rsid w:val="00231865"/>
    <w:rsid w:val="0023263B"/>
    <w:rsid w:val="002343CB"/>
    <w:rsid w:val="00234484"/>
    <w:rsid w:val="0023515C"/>
    <w:rsid w:val="00235D57"/>
    <w:rsid w:val="00235F6D"/>
    <w:rsid w:val="0023602E"/>
    <w:rsid w:val="0023714D"/>
    <w:rsid w:val="002376E9"/>
    <w:rsid w:val="002421E4"/>
    <w:rsid w:val="00243061"/>
    <w:rsid w:val="00243B15"/>
    <w:rsid w:val="0024557A"/>
    <w:rsid w:val="00246F31"/>
    <w:rsid w:val="002479A3"/>
    <w:rsid w:val="00250EE4"/>
    <w:rsid w:val="0025180B"/>
    <w:rsid w:val="0025371F"/>
    <w:rsid w:val="00253C8B"/>
    <w:rsid w:val="002541FA"/>
    <w:rsid w:val="0025451F"/>
    <w:rsid w:val="002546F1"/>
    <w:rsid w:val="002550AC"/>
    <w:rsid w:val="002551FD"/>
    <w:rsid w:val="0026151B"/>
    <w:rsid w:val="0026191E"/>
    <w:rsid w:val="00263581"/>
    <w:rsid w:val="002649E8"/>
    <w:rsid w:val="00265781"/>
    <w:rsid w:val="002666E1"/>
    <w:rsid w:val="00271BE3"/>
    <w:rsid w:val="00272017"/>
    <w:rsid w:val="002727F0"/>
    <w:rsid w:val="00272F5F"/>
    <w:rsid w:val="0027307D"/>
    <w:rsid w:val="002746A0"/>
    <w:rsid w:val="00275392"/>
    <w:rsid w:val="00276101"/>
    <w:rsid w:val="0027795F"/>
    <w:rsid w:val="00280898"/>
    <w:rsid w:val="00280A46"/>
    <w:rsid w:val="002815DB"/>
    <w:rsid w:val="002822C8"/>
    <w:rsid w:val="0028330E"/>
    <w:rsid w:val="002840C4"/>
    <w:rsid w:val="00284484"/>
    <w:rsid w:val="0028481E"/>
    <w:rsid w:val="002866CF"/>
    <w:rsid w:val="0028714A"/>
    <w:rsid w:val="002873DC"/>
    <w:rsid w:val="002900CB"/>
    <w:rsid w:val="0029141A"/>
    <w:rsid w:val="002914C2"/>
    <w:rsid w:val="002917ED"/>
    <w:rsid w:val="00291FDA"/>
    <w:rsid w:val="00292295"/>
    <w:rsid w:val="00293550"/>
    <w:rsid w:val="002939C6"/>
    <w:rsid w:val="002949CC"/>
    <w:rsid w:val="002960FB"/>
    <w:rsid w:val="002963FE"/>
    <w:rsid w:val="00296581"/>
    <w:rsid w:val="002A0055"/>
    <w:rsid w:val="002A04C4"/>
    <w:rsid w:val="002A07ED"/>
    <w:rsid w:val="002A1D78"/>
    <w:rsid w:val="002A20A8"/>
    <w:rsid w:val="002A4511"/>
    <w:rsid w:val="002A4DE1"/>
    <w:rsid w:val="002A57FD"/>
    <w:rsid w:val="002A626A"/>
    <w:rsid w:val="002A785F"/>
    <w:rsid w:val="002B0651"/>
    <w:rsid w:val="002B0C85"/>
    <w:rsid w:val="002B16CB"/>
    <w:rsid w:val="002B1703"/>
    <w:rsid w:val="002B2E22"/>
    <w:rsid w:val="002B3255"/>
    <w:rsid w:val="002B4595"/>
    <w:rsid w:val="002B472B"/>
    <w:rsid w:val="002B5C8F"/>
    <w:rsid w:val="002B5F53"/>
    <w:rsid w:val="002B6E08"/>
    <w:rsid w:val="002B777A"/>
    <w:rsid w:val="002C031B"/>
    <w:rsid w:val="002C0B4C"/>
    <w:rsid w:val="002C154E"/>
    <w:rsid w:val="002C1D77"/>
    <w:rsid w:val="002C3282"/>
    <w:rsid w:val="002C3DF1"/>
    <w:rsid w:val="002C4BE4"/>
    <w:rsid w:val="002C5B84"/>
    <w:rsid w:val="002C5F26"/>
    <w:rsid w:val="002C6AB0"/>
    <w:rsid w:val="002D0778"/>
    <w:rsid w:val="002D3729"/>
    <w:rsid w:val="002D482D"/>
    <w:rsid w:val="002D4B04"/>
    <w:rsid w:val="002D542C"/>
    <w:rsid w:val="002D5B45"/>
    <w:rsid w:val="002D5C71"/>
    <w:rsid w:val="002D7005"/>
    <w:rsid w:val="002D75B9"/>
    <w:rsid w:val="002E0169"/>
    <w:rsid w:val="002E0514"/>
    <w:rsid w:val="002E3788"/>
    <w:rsid w:val="002E4B03"/>
    <w:rsid w:val="002E5EE1"/>
    <w:rsid w:val="002E6768"/>
    <w:rsid w:val="002E6F6C"/>
    <w:rsid w:val="002E6F6F"/>
    <w:rsid w:val="002E7028"/>
    <w:rsid w:val="002E75E0"/>
    <w:rsid w:val="002E75ED"/>
    <w:rsid w:val="002E7BAE"/>
    <w:rsid w:val="002F0888"/>
    <w:rsid w:val="002F215B"/>
    <w:rsid w:val="002F2BE4"/>
    <w:rsid w:val="002F3CCE"/>
    <w:rsid w:val="002F529E"/>
    <w:rsid w:val="002F6ACE"/>
    <w:rsid w:val="002F6C36"/>
    <w:rsid w:val="00300DA8"/>
    <w:rsid w:val="0030150A"/>
    <w:rsid w:val="00301598"/>
    <w:rsid w:val="003021D6"/>
    <w:rsid w:val="003030D1"/>
    <w:rsid w:val="00304B12"/>
    <w:rsid w:val="003053FF"/>
    <w:rsid w:val="003057EC"/>
    <w:rsid w:val="00305C2C"/>
    <w:rsid w:val="00306175"/>
    <w:rsid w:val="00306F47"/>
    <w:rsid w:val="00310B66"/>
    <w:rsid w:val="003129EE"/>
    <w:rsid w:val="00312F99"/>
    <w:rsid w:val="00314F7D"/>
    <w:rsid w:val="00315274"/>
    <w:rsid w:val="00316110"/>
    <w:rsid w:val="00320067"/>
    <w:rsid w:val="003204BE"/>
    <w:rsid w:val="00320647"/>
    <w:rsid w:val="00322409"/>
    <w:rsid w:val="00323C82"/>
    <w:rsid w:val="0032419F"/>
    <w:rsid w:val="00324D15"/>
    <w:rsid w:val="003251B0"/>
    <w:rsid w:val="00325342"/>
    <w:rsid w:val="00325E5A"/>
    <w:rsid w:val="00326E35"/>
    <w:rsid w:val="00330162"/>
    <w:rsid w:val="00330932"/>
    <w:rsid w:val="00334286"/>
    <w:rsid w:val="00335956"/>
    <w:rsid w:val="00336CCE"/>
    <w:rsid w:val="00337842"/>
    <w:rsid w:val="003379A3"/>
    <w:rsid w:val="00340C8B"/>
    <w:rsid w:val="00341280"/>
    <w:rsid w:val="0034129D"/>
    <w:rsid w:val="003421B2"/>
    <w:rsid w:val="0034220B"/>
    <w:rsid w:val="00343A0D"/>
    <w:rsid w:val="00344388"/>
    <w:rsid w:val="003443F5"/>
    <w:rsid w:val="003449CE"/>
    <w:rsid w:val="00344CEA"/>
    <w:rsid w:val="003456A8"/>
    <w:rsid w:val="00345B0D"/>
    <w:rsid w:val="003464F0"/>
    <w:rsid w:val="00347766"/>
    <w:rsid w:val="00347912"/>
    <w:rsid w:val="00351272"/>
    <w:rsid w:val="00352245"/>
    <w:rsid w:val="00352556"/>
    <w:rsid w:val="0035266F"/>
    <w:rsid w:val="00352BDD"/>
    <w:rsid w:val="0035308B"/>
    <w:rsid w:val="003530B3"/>
    <w:rsid w:val="003538DA"/>
    <w:rsid w:val="00353BB4"/>
    <w:rsid w:val="00354F34"/>
    <w:rsid w:val="00355B4A"/>
    <w:rsid w:val="00355FB9"/>
    <w:rsid w:val="00355FEE"/>
    <w:rsid w:val="0036200E"/>
    <w:rsid w:val="00362BAC"/>
    <w:rsid w:val="00362CBF"/>
    <w:rsid w:val="0036348E"/>
    <w:rsid w:val="00363DB6"/>
    <w:rsid w:val="0036467B"/>
    <w:rsid w:val="00364B69"/>
    <w:rsid w:val="00366FAF"/>
    <w:rsid w:val="003678BF"/>
    <w:rsid w:val="00367E0F"/>
    <w:rsid w:val="00371EFA"/>
    <w:rsid w:val="00372CEF"/>
    <w:rsid w:val="003738E2"/>
    <w:rsid w:val="00374513"/>
    <w:rsid w:val="003746C0"/>
    <w:rsid w:val="003753AA"/>
    <w:rsid w:val="0037623D"/>
    <w:rsid w:val="003766BC"/>
    <w:rsid w:val="00377893"/>
    <w:rsid w:val="00380DBF"/>
    <w:rsid w:val="0038239D"/>
    <w:rsid w:val="0038303E"/>
    <w:rsid w:val="0038332A"/>
    <w:rsid w:val="00383D28"/>
    <w:rsid w:val="00383ED4"/>
    <w:rsid w:val="0038495C"/>
    <w:rsid w:val="00384E02"/>
    <w:rsid w:val="0038564C"/>
    <w:rsid w:val="003861C8"/>
    <w:rsid w:val="003869BF"/>
    <w:rsid w:val="0038719A"/>
    <w:rsid w:val="00390767"/>
    <w:rsid w:val="00392CC0"/>
    <w:rsid w:val="00393440"/>
    <w:rsid w:val="003938CC"/>
    <w:rsid w:val="00393AEC"/>
    <w:rsid w:val="00395AAF"/>
    <w:rsid w:val="00397094"/>
    <w:rsid w:val="00397E8C"/>
    <w:rsid w:val="003A2163"/>
    <w:rsid w:val="003A3ADA"/>
    <w:rsid w:val="003A3C8E"/>
    <w:rsid w:val="003A431C"/>
    <w:rsid w:val="003A4804"/>
    <w:rsid w:val="003A4FEE"/>
    <w:rsid w:val="003A5D3A"/>
    <w:rsid w:val="003A60C0"/>
    <w:rsid w:val="003B064A"/>
    <w:rsid w:val="003B090F"/>
    <w:rsid w:val="003B1198"/>
    <w:rsid w:val="003B29DD"/>
    <w:rsid w:val="003B301D"/>
    <w:rsid w:val="003B32DA"/>
    <w:rsid w:val="003B33D3"/>
    <w:rsid w:val="003B38FC"/>
    <w:rsid w:val="003B429E"/>
    <w:rsid w:val="003B4BD6"/>
    <w:rsid w:val="003B6F7A"/>
    <w:rsid w:val="003B748C"/>
    <w:rsid w:val="003C0D1B"/>
    <w:rsid w:val="003C1015"/>
    <w:rsid w:val="003C19E0"/>
    <w:rsid w:val="003C2ADC"/>
    <w:rsid w:val="003C306A"/>
    <w:rsid w:val="003C3D3A"/>
    <w:rsid w:val="003C43F3"/>
    <w:rsid w:val="003C5242"/>
    <w:rsid w:val="003C627B"/>
    <w:rsid w:val="003C734F"/>
    <w:rsid w:val="003C780E"/>
    <w:rsid w:val="003D009F"/>
    <w:rsid w:val="003D1632"/>
    <w:rsid w:val="003D2823"/>
    <w:rsid w:val="003D298D"/>
    <w:rsid w:val="003D31B6"/>
    <w:rsid w:val="003D37EC"/>
    <w:rsid w:val="003D4B29"/>
    <w:rsid w:val="003D69B0"/>
    <w:rsid w:val="003D7080"/>
    <w:rsid w:val="003E0B37"/>
    <w:rsid w:val="003E298F"/>
    <w:rsid w:val="003E2FC8"/>
    <w:rsid w:val="003E37C0"/>
    <w:rsid w:val="003E56E3"/>
    <w:rsid w:val="003E671A"/>
    <w:rsid w:val="003E7120"/>
    <w:rsid w:val="003F0190"/>
    <w:rsid w:val="003F02AE"/>
    <w:rsid w:val="003F0541"/>
    <w:rsid w:val="003F1EBD"/>
    <w:rsid w:val="003F3799"/>
    <w:rsid w:val="003F46CD"/>
    <w:rsid w:val="003F5BD9"/>
    <w:rsid w:val="004005D7"/>
    <w:rsid w:val="00400887"/>
    <w:rsid w:val="00403242"/>
    <w:rsid w:val="00403C52"/>
    <w:rsid w:val="004050BA"/>
    <w:rsid w:val="00405346"/>
    <w:rsid w:val="00405394"/>
    <w:rsid w:val="00405B9D"/>
    <w:rsid w:val="00406AE4"/>
    <w:rsid w:val="004103FF"/>
    <w:rsid w:val="00412AD5"/>
    <w:rsid w:val="00414ADA"/>
    <w:rsid w:val="00415051"/>
    <w:rsid w:val="00415437"/>
    <w:rsid w:val="00415DB0"/>
    <w:rsid w:val="00415E5C"/>
    <w:rsid w:val="00421662"/>
    <w:rsid w:val="00421BAA"/>
    <w:rsid w:val="00423196"/>
    <w:rsid w:val="00423470"/>
    <w:rsid w:val="00423A3E"/>
    <w:rsid w:val="004240F6"/>
    <w:rsid w:val="0042453D"/>
    <w:rsid w:val="0042456C"/>
    <w:rsid w:val="0042523B"/>
    <w:rsid w:val="00425F91"/>
    <w:rsid w:val="004260E9"/>
    <w:rsid w:val="0042770F"/>
    <w:rsid w:val="004277B0"/>
    <w:rsid w:val="00427A9E"/>
    <w:rsid w:val="0043172A"/>
    <w:rsid w:val="00432A86"/>
    <w:rsid w:val="00433525"/>
    <w:rsid w:val="004340F4"/>
    <w:rsid w:val="004341B9"/>
    <w:rsid w:val="00435201"/>
    <w:rsid w:val="00435305"/>
    <w:rsid w:val="00436348"/>
    <w:rsid w:val="0043637E"/>
    <w:rsid w:val="00436640"/>
    <w:rsid w:val="00437503"/>
    <w:rsid w:val="00437AF4"/>
    <w:rsid w:val="00444008"/>
    <w:rsid w:val="004453A7"/>
    <w:rsid w:val="0044586C"/>
    <w:rsid w:val="00445D70"/>
    <w:rsid w:val="00446A36"/>
    <w:rsid w:val="00446E88"/>
    <w:rsid w:val="0045013B"/>
    <w:rsid w:val="00450609"/>
    <w:rsid w:val="00451947"/>
    <w:rsid w:val="00452589"/>
    <w:rsid w:val="004529BC"/>
    <w:rsid w:val="00453726"/>
    <w:rsid w:val="00453D6D"/>
    <w:rsid w:val="004555CB"/>
    <w:rsid w:val="00460C9D"/>
    <w:rsid w:val="00462309"/>
    <w:rsid w:val="004627C5"/>
    <w:rsid w:val="00463417"/>
    <w:rsid w:val="00464079"/>
    <w:rsid w:val="00464270"/>
    <w:rsid w:val="00465311"/>
    <w:rsid w:val="00466120"/>
    <w:rsid w:val="0046713E"/>
    <w:rsid w:val="004702AA"/>
    <w:rsid w:val="00470874"/>
    <w:rsid w:val="0047139C"/>
    <w:rsid w:val="00472873"/>
    <w:rsid w:val="00474EA2"/>
    <w:rsid w:val="004754CE"/>
    <w:rsid w:val="00476069"/>
    <w:rsid w:val="00476248"/>
    <w:rsid w:val="004768F5"/>
    <w:rsid w:val="00476A9B"/>
    <w:rsid w:val="0047789B"/>
    <w:rsid w:val="00477C84"/>
    <w:rsid w:val="00477DD9"/>
    <w:rsid w:val="00477E49"/>
    <w:rsid w:val="00480102"/>
    <w:rsid w:val="00480D5E"/>
    <w:rsid w:val="00480D6D"/>
    <w:rsid w:val="0048111D"/>
    <w:rsid w:val="00481EF4"/>
    <w:rsid w:val="00483433"/>
    <w:rsid w:val="004835B9"/>
    <w:rsid w:val="00483F01"/>
    <w:rsid w:val="004845B9"/>
    <w:rsid w:val="0048461A"/>
    <w:rsid w:val="00484B17"/>
    <w:rsid w:val="004865AC"/>
    <w:rsid w:val="00487C27"/>
    <w:rsid w:val="0049027E"/>
    <w:rsid w:val="00491237"/>
    <w:rsid w:val="0049225D"/>
    <w:rsid w:val="00492851"/>
    <w:rsid w:val="00493570"/>
    <w:rsid w:val="00493C11"/>
    <w:rsid w:val="00494A18"/>
    <w:rsid w:val="00494B9C"/>
    <w:rsid w:val="00494E4C"/>
    <w:rsid w:val="00495086"/>
    <w:rsid w:val="00495A28"/>
    <w:rsid w:val="0049646A"/>
    <w:rsid w:val="0049648B"/>
    <w:rsid w:val="00496C1B"/>
    <w:rsid w:val="004A001A"/>
    <w:rsid w:val="004A0C6C"/>
    <w:rsid w:val="004A1F75"/>
    <w:rsid w:val="004A2144"/>
    <w:rsid w:val="004A3AF4"/>
    <w:rsid w:val="004A422F"/>
    <w:rsid w:val="004A4526"/>
    <w:rsid w:val="004A601B"/>
    <w:rsid w:val="004A6D1C"/>
    <w:rsid w:val="004A6F4D"/>
    <w:rsid w:val="004A7946"/>
    <w:rsid w:val="004A7B07"/>
    <w:rsid w:val="004B0463"/>
    <w:rsid w:val="004B0A42"/>
    <w:rsid w:val="004B28F3"/>
    <w:rsid w:val="004B3F48"/>
    <w:rsid w:val="004B50F0"/>
    <w:rsid w:val="004B6171"/>
    <w:rsid w:val="004B7846"/>
    <w:rsid w:val="004B7A76"/>
    <w:rsid w:val="004C0C70"/>
    <w:rsid w:val="004C0E34"/>
    <w:rsid w:val="004C1E2D"/>
    <w:rsid w:val="004C3990"/>
    <w:rsid w:val="004C40B3"/>
    <w:rsid w:val="004C4820"/>
    <w:rsid w:val="004C5544"/>
    <w:rsid w:val="004C5FA6"/>
    <w:rsid w:val="004C66D0"/>
    <w:rsid w:val="004C7209"/>
    <w:rsid w:val="004C7CCE"/>
    <w:rsid w:val="004D04CD"/>
    <w:rsid w:val="004D17F4"/>
    <w:rsid w:val="004D1C45"/>
    <w:rsid w:val="004D3524"/>
    <w:rsid w:val="004D4196"/>
    <w:rsid w:val="004D43FE"/>
    <w:rsid w:val="004D46CA"/>
    <w:rsid w:val="004D6544"/>
    <w:rsid w:val="004D66D8"/>
    <w:rsid w:val="004D6ACE"/>
    <w:rsid w:val="004D711A"/>
    <w:rsid w:val="004D7638"/>
    <w:rsid w:val="004D76EA"/>
    <w:rsid w:val="004E0862"/>
    <w:rsid w:val="004E1E98"/>
    <w:rsid w:val="004E282E"/>
    <w:rsid w:val="004E2DD6"/>
    <w:rsid w:val="004E3903"/>
    <w:rsid w:val="004E4F10"/>
    <w:rsid w:val="004E5505"/>
    <w:rsid w:val="004F23CF"/>
    <w:rsid w:val="004F293A"/>
    <w:rsid w:val="004F3666"/>
    <w:rsid w:val="004F3EC0"/>
    <w:rsid w:val="004F4199"/>
    <w:rsid w:val="004F45AD"/>
    <w:rsid w:val="004F6C87"/>
    <w:rsid w:val="004F7062"/>
    <w:rsid w:val="00500455"/>
    <w:rsid w:val="0050079B"/>
    <w:rsid w:val="00500F9E"/>
    <w:rsid w:val="005014C0"/>
    <w:rsid w:val="00501604"/>
    <w:rsid w:val="00502C2E"/>
    <w:rsid w:val="00502FF0"/>
    <w:rsid w:val="0050388D"/>
    <w:rsid w:val="00504B87"/>
    <w:rsid w:val="00505743"/>
    <w:rsid w:val="0050675E"/>
    <w:rsid w:val="005079C0"/>
    <w:rsid w:val="00510B5E"/>
    <w:rsid w:val="00510F00"/>
    <w:rsid w:val="005118C3"/>
    <w:rsid w:val="00511D4E"/>
    <w:rsid w:val="00512D81"/>
    <w:rsid w:val="00513655"/>
    <w:rsid w:val="005141B3"/>
    <w:rsid w:val="00514330"/>
    <w:rsid w:val="0051442C"/>
    <w:rsid w:val="005144D6"/>
    <w:rsid w:val="00514BD3"/>
    <w:rsid w:val="005153A6"/>
    <w:rsid w:val="00515913"/>
    <w:rsid w:val="00516632"/>
    <w:rsid w:val="0051684B"/>
    <w:rsid w:val="00516C7C"/>
    <w:rsid w:val="0051754B"/>
    <w:rsid w:val="00526118"/>
    <w:rsid w:val="00526C6D"/>
    <w:rsid w:val="00527518"/>
    <w:rsid w:val="005301BE"/>
    <w:rsid w:val="005306ED"/>
    <w:rsid w:val="00531869"/>
    <w:rsid w:val="005319D5"/>
    <w:rsid w:val="00531E6C"/>
    <w:rsid w:val="0053261B"/>
    <w:rsid w:val="005333BC"/>
    <w:rsid w:val="00533804"/>
    <w:rsid w:val="00535650"/>
    <w:rsid w:val="005363A8"/>
    <w:rsid w:val="00537D68"/>
    <w:rsid w:val="00540428"/>
    <w:rsid w:val="00540A97"/>
    <w:rsid w:val="00540E31"/>
    <w:rsid w:val="00542518"/>
    <w:rsid w:val="00542679"/>
    <w:rsid w:val="00542C6E"/>
    <w:rsid w:val="00544229"/>
    <w:rsid w:val="00544995"/>
    <w:rsid w:val="0054501B"/>
    <w:rsid w:val="00546D1D"/>
    <w:rsid w:val="0054707C"/>
    <w:rsid w:val="00547155"/>
    <w:rsid w:val="00547CD4"/>
    <w:rsid w:val="0055098F"/>
    <w:rsid w:val="00551546"/>
    <w:rsid w:val="005546E1"/>
    <w:rsid w:val="005549C9"/>
    <w:rsid w:val="00554CCB"/>
    <w:rsid w:val="00554F97"/>
    <w:rsid w:val="00555780"/>
    <w:rsid w:val="00555D0D"/>
    <w:rsid w:val="0055755C"/>
    <w:rsid w:val="005606E1"/>
    <w:rsid w:val="00560F17"/>
    <w:rsid w:val="00561047"/>
    <w:rsid w:val="0056113A"/>
    <w:rsid w:val="00561D07"/>
    <w:rsid w:val="00562934"/>
    <w:rsid w:val="00562FC6"/>
    <w:rsid w:val="005646E7"/>
    <w:rsid w:val="005647FC"/>
    <w:rsid w:val="00566CAA"/>
    <w:rsid w:val="00570C53"/>
    <w:rsid w:val="00571DF7"/>
    <w:rsid w:val="00573483"/>
    <w:rsid w:val="005741CD"/>
    <w:rsid w:val="00575BC1"/>
    <w:rsid w:val="005768C4"/>
    <w:rsid w:val="00581B9A"/>
    <w:rsid w:val="00583DBC"/>
    <w:rsid w:val="00583E80"/>
    <w:rsid w:val="00587463"/>
    <w:rsid w:val="00587564"/>
    <w:rsid w:val="005877FC"/>
    <w:rsid w:val="00587CC7"/>
    <w:rsid w:val="00587F95"/>
    <w:rsid w:val="0059080F"/>
    <w:rsid w:val="00590BD5"/>
    <w:rsid w:val="00593CEA"/>
    <w:rsid w:val="00595A90"/>
    <w:rsid w:val="00595EAD"/>
    <w:rsid w:val="00596DB8"/>
    <w:rsid w:val="005971C9"/>
    <w:rsid w:val="0059733D"/>
    <w:rsid w:val="005976A4"/>
    <w:rsid w:val="005A03D8"/>
    <w:rsid w:val="005A0F24"/>
    <w:rsid w:val="005A1642"/>
    <w:rsid w:val="005A2653"/>
    <w:rsid w:val="005A2A65"/>
    <w:rsid w:val="005A33B4"/>
    <w:rsid w:val="005A4190"/>
    <w:rsid w:val="005A4429"/>
    <w:rsid w:val="005A44CC"/>
    <w:rsid w:val="005A4A56"/>
    <w:rsid w:val="005A5055"/>
    <w:rsid w:val="005A5B6D"/>
    <w:rsid w:val="005A6101"/>
    <w:rsid w:val="005A7B39"/>
    <w:rsid w:val="005B0A15"/>
    <w:rsid w:val="005B1459"/>
    <w:rsid w:val="005B49DF"/>
    <w:rsid w:val="005B4DCE"/>
    <w:rsid w:val="005B5149"/>
    <w:rsid w:val="005B5193"/>
    <w:rsid w:val="005B5B71"/>
    <w:rsid w:val="005B612B"/>
    <w:rsid w:val="005B69B2"/>
    <w:rsid w:val="005B71F7"/>
    <w:rsid w:val="005B72E9"/>
    <w:rsid w:val="005B7640"/>
    <w:rsid w:val="005C1429"/>
    <w:rsid w:val="005C2E70"/>
    <w:rsid w:val="005C3AA9"/>
    <w:rsid w:val="005C421E"/>
    <w:rsid w:val="005C7F37"/>
    <w:rsid w:val="005D0AE2"/>
    <w:rsid w:val="005D1E00"/>
    <w:rsid w:val="005D272E"/>
    <w:rsid w:val="005D32DC"/>
    <w:rsid w:val="005D3B18"/>
    <w:rsid w:val="005D3DDF"/>
    <w:rsid w:val="005D44B3"/>
    <w:rsid w:val="005D6BEF"/>
    <w:rsid w:val="005D6C04"/>
    <w:rsid w:val="005D6CD1"/>
    <w:rsid w:val="005D7D92"/>
    <w:rsid w:val="005E1506"/>
    <w:rsid w:val="005E1CFF"/>
    <w:rsid w:val="005E1FBA"/>
    <w:rsid w:val="005E2215"/>
    <w:rsid w:val="005E39D1"/>
    <w:rsid w:val="005E5748"/>
    <w:rsid w:val="005E649D"/>
    <w:rsid w:val="005E7C60"/>
    <w:rsid w:val="005F033E"/>
    <w:rsid w:val="005F0452"/>
    <w:rsid w:val="005F111B"/>
    <w:rsid w:val="005F18A9"/>
    <w:rsid w:val="005F1925"/>
    <w:rsid w:val="005F2888"/>
    <w:rsid w:val="005F28A6"/>
    <w:rsid w:val="005F28EA"/>
    <w:rsid w:val="005F31BE"/>
    <w:rsid w:val="005F3BF2"/>
    <w:rsid w:val="005F3E72"/>
    <w:rsid w:val="005F5E56"/>
    <w:rsid w:val="005F634B"/>
    <w:rsid w:val="005F7090"/>
    <w:rsid w:val="0060289D"/>
    <w:rsid w:val="0060433F"/>
    <w:rsid w:val="0060501B"/>
    <w:rsid w:val="00607E77"/>
    <w:rsid w:val="006112FB"/>
    <w:rsid w:val="006121BB"/>
    <w:rsid w:val="00615874"/>
    <w:rsid w:val="00616F48"/>
    <w:rsid w:val="00620DC1"/>
    <w:rsid w:val="0062134A"/>
    <w:rsid w:val="006219C1"/>
    <w:rsid w:val="00624245"/>
    <w:rsid w:val="006243B4"/>
    <w:rsid w:val="006245A9"/>
    <w:rsid w:val="00626164"/>
    <w:rsid w:val="00626EC8"/>
    <w:rsid w:val="00626FFD"/>
    <w:rsid w:val="00630C23"/>
    <w:rsid w:val="00630FD0"/>
    <w:rsid w:val="00632864"/>
    <w:rsid w:val="00632937"/>
    <w:rsid w:val="00633BC4"/>
    <w:rsid w:val="00633EC0"/>
    <w:rsid w:val="00633F0D"/>
    <w:rsid w:val="006344C9"/>
    <w:rsid w:val="00635508"/>
    <w:rsid w:val="00635CC7"/>
    <w:rsid w:val="0063745B"/>
    <w:rsid w:val="00637600"/>
    <w:rsid w:val="00640F00"/>
    <w:rsid w:val="0064160C"/>
    <w:rsid w:val="00641DAC"/>
    <w:rsid w:val="0064335A"/>
    <w:rsid w:val="00643FF2"/>
    <w:rsid w:val="00644198"/>
    <w:rsid w:val="00644A59"/>
    <w:rsid w:val="00644EB4"/>
    <w:rsid w:val="006455EA"/>
    <w:rsid w:val="00646A31"/>
    <w:rsid w:val="006470F7"/>
    <w:rsid w:val="006479C0"/>
    <w:rsid w:val="0065044A"/>
    <w:rsid w:val="0065098D"/>
    <w:rsid w:val="006521BB"/>
    <w:rsid w:val="006523D5"/>
    <w:rsid w:val="0065295C"/>
    <w:rsid w:val="006529F1"/>
    <w:rsid w:val="0065482E"/>
    <w:rsid w:val="00654A44"/>
    <w:rsid w:val="00657038"/>
    <w:rsid w:val="00657B77"/>
    <w:rsid w:val="00661983"/>
    <w:rsid w:val="00663117"/>
    <w:rsid w:val="006654E3"/>
    <w:rsid w:val="00665738"/>
    <w:rsid w:val="00666266"/>
    <w:rsid w:val="00666E4D"/>
    <w:rsid w:val="006679A2"/>
    <w:rsid w:val="00667B8C"/>
    <w:rsid w:val="00667EAA"/>
    <w:rsid w:val="00667ED8"/>
    <w:rsid w:val="006704A9"/>
    <w:rsid w:val="00670903"/>
    <w:rsid w:val="00671764"/>
    <w:rsid w:val="006719B7"/>
    <w:rsid w:val="00673D39"/>
    <w:rsid w:val="006740D4"/>
    <w:rsid w:val="0067445C"/>
    <w:rsid w:val="006763F2"/>
    <w:rsid w:val="006765F9"/>
    <w:rsid w:val="00676E3B"/>
    <w:rsid w:val="00677BDB"/>
    <w:rsid w:val="00677F22"/>
    <w:rsid w:val="00680B8E"/>
    <w:rsid w:val="00681C96"/>
    <w:rsid w:val="00682A7E"/>
    <w:rsid w:val="00685E52"/>
    <w:rsid w:val="00686467"/>
    <w:rsid w:val="00686C98"/>
    <w:rsid w:val="0068734E"/>
    <w:rsid w:val="00690009"/>
    <w:rsid w:val="00690C42"/>
    <w:rsid w:val="006910C1"/>
    <w:rsid w:val="006947BC"/>
    <w:rsid w:val="00694817"/>
    <w:rsid w:val="00694DFA"/>
    <w:rsid w:val="00695B6F"/>
    <w:rsid w:val="006965F8"/>
    <w:rsid w:val="00697DA3"/>
    <w:rsid w:val="006A1916"/>
    <w:rsid w:val="006A1A7E"/>
    <w:rsid w:val="006A27FD"/>
    <w:rsid w:val="006A3D67"/>
    <w:rsid w:val="006A535A"/>
    <w:rsid w:val="006A5CF0"/>
    <w:rsid w:val="006A5DA2"/>
    <w:rsid w:val="006A7AB3"/>
    <w:rsid w:val="006B35D4"/>
    <w:rsid w:val="006B38C7"/>
    <w:rsid w:val="006B444C"/>
    <w:rsid w:val="006B5B1E"/>
    <w:rsid w:val="006B5B23"/>
    <w:rsid w:val="006B73FC"/>
    <w:rsid w:val="006C0EA0"/>
    <w:rsid w:val="006C1A71"/>
    <w:rsid w:val="006C2CD3"/>
    <w:rsid w:val="006C67E9"/>
    <w:rsid w:val="006C6996"/>
    <w:rsid w:val="006C6D8B"/>
    <w:rsid w:val="006D01B2"/>
    <w:rsid w:val="006D0B3C"/>
    <w:rsid w:val="006D0B5B"/>
    <w:rsid w:val="006D1106"/>
    <w:rsid w:val="006D1A7B"/>
    <w:rsid w:val="006D22AF"/>
    <w:rsid w:val="006D2DD5"/>
    <w:rsid w:val="006D3222"/>
    <w:rsid w:val="006D3E41"/>
    <w:rsid w:val="006D48CC"/>
    <w:rsid w:val="006D5E79"/>
    <w:rsid w:val="006D61B8"/>
    <w:rsid w:val="006D763E"/>
    <w:rsid w:val="006D7F3D"/>
    <w:rsid w:val="006E041D"/>
    <w:rsid w:val="006E0B24"/>
    <w:rsid w:val="006E0E16"/>
    <w:rsid w:val="006E1E82"/>
    <w:rsid w:val="006E2B51"/>
    <w:rsid w:val="006E32AE"/>
    <w:rsid w:val="006E34E6"/>
    <w:rsid w:val="006E45BF"/>
    <w:rsid w:val="006E5C21"/>
    <w:rsid w:val="006E720E"/>
    <w:rsid w:val="006E7CBC"/>
    <w:rsid w:val="006F0139"/>
    <w:rsid w:val="006F0C6F"/>
    <w:rsid w:val="006F166C"/>
    <w:rsid w:val="006F1756"/>
    <w:rsid w:val="006F26B1"/>
    <w:rsid w:val="006F27BA"/>
    <w:rsid w:val="006F3817"/>
    <w:rsid w:val="006F5111"/>
    <w:rsid w:val="006F56A9"/>
    <w:rsid w:val="006F5B23"/>
    <w:rsid w:val="006F6862"/>
    <w:rsid w:val="006F69E4"/>
    <w:rsid w:val="006F75BF"/>
    <w:rsid w:val="00700265"/>
    <w:rsid w:val="0070055E"/>
    <w:rsid w:val="00700B4D"/>
    <w:rsid w:val="00701D0D"/>
    <w:rsid w:val="00702501"/>
    <w:rsid w:val="0070456D"/>
    <w:rsid w:val="00704926"/>
    <w:rsid w:val="00704C3A"/>
    <w:rsid w:val="007053C0"/>
    <w:rsid w:val="00706193"/>
    <w:rsid w:val="007109EA"/>
    <w:rsid w:val="00712E38"/>
    <w:rsid w:val="00713F42"/>
    <w:rsid w:val="00713F44"/>
    <w:rsid w:val="00714F1B"/>
    <w:rsid w:val="007151A5"/>
    <w:rsid w:val="0071573D"/>
    <w:rsid w:val="00717907"/>
    <w:rsid w:val="00717929"/>
    <w:rsid w:val="00720276"/>
    <w:rsid w:val="007202A1"/>
    <w:rsid w:val="00720BEA"/>
    <w:rsid w:val="00721224"/>
    <w:rsid w:val="007212B2"/>
    <w:rsid w:val="007212F0"/>
    <w:rsid w:val="00721547"/>
    <w:rsid w:val="00722237"/>
    <w:rsid w:val="00722907"/>
    <w:rsid w:val="00722A45"/>
    <w:rsid w:val="0072438A"/>
    <w:rsid w:val="007267DC"/>
    <w:rsid w:val="00732C49"/>
    <w:rsid w:val="00732FA0"/>
    <w:rsid w:val="0073307A"/>
    <w:rsid w:val="007332F3"/>
    <w:rsid w:val="00734037"/>
    <w:rsid w:val="007342B2"/>
    <w:rsid w:val="00734686"/>
    <w:rsid w:val="007348C4"/>
    <w:rsid w:val="00735DAF"/>
    <w:rsid w:val="007368E7"/>
    <w:rsid w:val="007378A4"/>
    <w:rsid w:val="00737E5A"/>
    <w:rsid w:val="00741443"/>
    <w:rsid w:val="00744662"/>
    <w:rsid w:val="0074555D"/>
    <w:rsid w:val="0074572B"/>
    <w:rsid w:val="00746E96"/>
    <w:rsid w:val="00747487"/>
    <w:rsid w:val="00747865"/>
    <w:rsid w:val="00750274"/>
    <w:rsid w:val="00750955"/>
    <w:rsid w:val="00751E33"/>
    <w:rsid w:val="00752616"/>
    <w:rsid w:val="00752B71"/>
    <w:rsid w:val="00753FC0"/>
    <w:rsid w:val="0075469E"/>
    <w:rsid w:val="0075492D"/>
    <w:rsid w:val="00754950"/>
    <w:rsid w:val="00754B3C"/>
    <w:rsid w:val="00754DED"/>
    <w:rsid w:val="00755B3E"/>
    <w:rsid w:val="007568F2"/>
    <w:rsid w:val="007636A1"/>
    <w:rsid w:val="0076374D"/>
    <w:rsid w:val="00763758"/>
    <w:rsid w:val="00763916"/>
    <w:rsid w:val="007645FA"/>
    <w:rsid w:val="0076464A"/>
    <w:rsid w:val="00764A65"/>
    <w:rsid w:val="00764CB4"/>
    <w:rsid w:val="00765F9C"/>
    <w:rsid w:val="00766849"/>
    <w:rsid w:val="0077274A"/>
    <w:rsid w:val="0077371B"/>
    <w:rsid w:val="0077398D"/>
    <w:rsid w:val="00774652"/>
    <w:rsid w:val="00774CC6"/>
    <w:rsid w:val="00775939"/>
    <w:rsid w:val="00775AB1"/>
    <w:rsid w:val="00775BEA"/>
    <w:rsid w:val="007765F3"/>
    <w:rsid w:val="00776913"/>
    <w:rsid w:val="00776D07"/>
    <w:rsid w:val="007777EA"/>
    <w:rsid w:val="00777E19"/>
    <w:rsid w:val="007802C2"/>
    <w:rsid w:val="00781C5B"/>
    <w:rsid w:val="00782821"/>
    <w:rsid w:val="00784D02"/>
    <w:rsid w:val="00784D89"/>
    <w:rsid w:val="00785377"/>
    <w:rsid w:val="007900F7"/>
    <w:rsid w:val="00790FD0"/>
    <w:rsid w:val="00791255"/>
    <w:rsid w:val="007914EB"/>
    <w:rsid w:val="00791F8B"/>
    <w:rsid w:val="00792B77"/>
    <w:rsid w:val="00792ECB"/>
    <w:rsid w:val="00793036"/>
    <w:rsid w:val="00793073"/>
    <w:rsid w:val="007937E2"/>
    <w:rsid w:val="007939E1"/>
    <w:rsid w:val="007945B5"/>
    <w:rsid w:val="007948C6"/>
    <w:rsid w:val="007968EB"/>
    <w:rsid w:val="00797C30"/>
    <w:rsid w:val="007A1178"/>
    <w:rsid w:val="007A28BD"/>
    <w:rsid w:val="007A2CA1"/>
    <w:rsid w:val="007A4008"/>
    <w:rsid w:val="007A4471"/>
    <w:rsid w:val="007A4B51"/>
    <w:rsid w:val="007A6199"/>
    <w:rsid w:val="007B0095"/>
    <w:rsid w:val="007B0C2E"/>
    <w:rsid w:val="007B1E30"/>
    <w:rsid w:val="007B2582"/>
    <w:rsid w:val="007B282A"/>
    <w:rsid w:val="007B3F13"/>
    <w:rsid w:val="007B59CA"/>
    <w:rsid w:val="007B64E4"/>
    <w:rsid w:val="007B6621"/>
    <w:rsid w:val="007B78FF"/>
    <w:rsid w:val="007B7A2D"/>
    <w:rsid w:val="007C0AC8"/>
    <w:rsid w:val="007C0C1E"/>
    <w:rsid w:val="007C2D53"/>
    <w:rsid w:val="007C3DEC"/>
    <w:rsid w:val="007C4DF7"/>
    <w:rsid w:val="007C537E"/>
    <w:rsid w:val="007C6C5D"/>
    <w:rsid w:val="007C7151"/>
    <w:rsid w:val="007C7279"/>
    <w:rsid w:val="007C7633"/>
    <w:rsid w:val="007C7BBA"/>
    <w:rsid w:val="007C7F9D"/>
    <w:rsid w:val="007D15B9"/>
    <w:rsid w:val="007D2022"/>
    <w:rsid w:val="007D300C"/>
    <w:rsid w:val="007D3A4B"/>
    <w:rsid w:val="007D3D8A"/>
    <w:rsid w:val="007D3FDA"/>
    <w:rsid w:val="007D40C6"/>
    <w:rsid w:val="007D553A"/>
    <w:rsid w:val="007D601B"/>
    <w:rsid w:val="007D7A8E"/>
    <w:rsid w:val="007D7D99"/>
    <w:rsid w:val="007E0125"/>
    <w:rsid w:val="007E0384"/>
    <w:rsid w:val="007E041A"/>
    <w:rsid w:val="007E0827"/>
    <w:rsid w:val="007E2FE1"/>
    <w:rsid w:val="007E3F35"/>
    <w:rsid w:val="007E621F"/>
    <w:rsid w:val="007E66CD"/>
    <w:rsid w:val="007E6A00"/>
    <w:rsid w:val="007E6F43"/>
    <w:rsid w:val="007E7D4A"/>
    <w:rsid w:val="007F07E8"/>
    <w:rsid w:val="007F10EC"/>
    <w:rsid w:val="007F149A"/>
    <w:rsid w:val="007F16B2"/>
    <w:rsid w:val="007F2307"/>
    <w:rsid w:val="007F2BF9"/>
    <w:rsid w:val="007F3727"/>
    <w:rsid w:val="007F4097"/>
    <w:rsid w:val="007F481B"/>
    <w:rsid w:val="007F4A44"/>
    <w:rsid w:val="007F56CE"/>
    <w:rsid w:val="007F5AB6"/>
    <w:rsid w:val="007F5E8F"/>
    <w:rsid w:val="007F700C"/>
    <w:rsid w:val="007F7841"/>
    <w:rsid w:val="007F7BA5"/>
    <w:rsid w:val="0080052F"/>
    <w:rsid w:val="00801287"/>
    <w:rsid w:val="00803298"/>
    <w:rsid w:val="008035AB"/>
    <w:rsid w:val="00803C81"/>
    <w:rsid w:val="00805F03"/>
    <w:rsid w:val="00805F9E"/>
    <w:rsid w:val="008064D7"/>
    <w:rsid w:val="0080705A"/>
    <w:rsid w:val="00810962"/>
    <w:rsid w:val="00810CCD"/>
    <w:rsid w:val="00814775"/>
    <w:rsid w:val="00814873"/>
    <w:rsid w:val="00816FAC"/>
    <w:rsid w:val="00820AC7"/>
    <w:rsid w:val="00820F62"/>
    <w:rsid w:val="00823A68"/>
    <w:rsid w:val="0082408C"/>
    <w:rsid w:val="00824F26"/>
    <w:rsid w:val="00825CEF"/>
    <w:rsid w:val="008276A0"/>
    <w:rsid w:val="0082786A"/>
    <w:rsid w:val="00827CEC"/>
    <w:rsid w:val="00830B5B"/>
    <w:rsid w:val="0083138D"/>
    <w:rsid w:val="008318AD"/>
    <w:rsid w:val="00831F06"/>
    <w:rsid w:val="00833C93"/>
    <w:rsid w:val="0083425E"/>
    <w:rsid w:val="00835297"/>
    <w:rsid w:val="00836F91"/>
    <w:rsid w:val="00840CD7"/>
    <w:rsid w:val="00840E79"/>
    <w:rsid w:val="00841524"/>
    <w:rsid w:val="00843C47"/>
    <w:rsid w:val="00847823"/>
    <w:rsid w:val="008500A0"/>
    <w:rsid w:val="008508AB"/>
    <w:rsid w:val="00850A75"/>
    <w:rsid w:val="008512F7"/>
    <w:rsid w:val="008525BA"/>
    <w:rsid w:val="00852A59"/>
    <w:rsid w:val="00856FE1"/>
    <w:rsid w:val="00857055"/>
    <w:rsid w:val="008600CF"/>
    <w:rsid w:val="00860982"/>
    <w:rsid w:val="0086371C"/>
    <w:rsid w:val="00863D9F"/>
    <w:rsid w:val="008664A5"/>
    <w:rsid w:val="008668C3"/>
    <w:rsid w:val="008703ED"/>
    <w:rsid w:val="0087260E"/>
    <w:rsid w:val="008734B5"/>
    <w:rsid w:val="00874187"/>
    <w:rsid w:val="00874B45"/>
    <w:rsid w:val="00874E9E"/>
    <w:rsid w:val="008750B8"/>
    <w:rsid w:val="00875832"/>
    <w:rsid w:val="00880474"/>
    <w:rsid w:val="0088152F"/>
    <w:rsid w:val="00881AC7"/>
    <w:rsid w:val="0088282C"/>
    <w:rsid w:val="00883070"/>
    <w:rsid w:val="008832FF"/>
    <w:rsid w:val="00884BCF"/>
    <w:rsid w:val="00886668"/>
    <w:rsid w:val="008866F0"/>
    <w:rsid w:val="008910F0"/>
    <w:rsid w:val="008913EA"/>
    <w:rsid w:val="00891FB5"/>
    <w:rsid w:val="0089304F"/>
    <w:rsid w:val="0089388D"/>
    <w:rsid w:val="008940E3"/>
    <w:rsid w:val="00894665"/>
    <w:rsid w:val="00895794"/>
    <w:rsid w:val="00896268"/>
    <w:rsid w:val="0089678A"/>
    <w:rsid w:val="008974D8"/>
    <w:rsid w:val="008A086A"/>
    <w:rsid w:val="008A0CF8"/>
    <w:rsid w:val="008A1C6A"/>
    <w:rsid w:val="008A1D8D"/>
    <w:rsid w:val="008A2E7E"/>
    <w:rsid w:val="008A3873"/>
    <w:rsid w:val="008A4613"/>
    <w:rsid w:val="008A5E68"/>
    <w:rsid w:val="008B098B"/>
    <w:rsid w:val="008B13A2"/>
    <w:rsid w:val="008B177A"/>
    <w:rsid w:val="008B1D13"/>
    <w:rsid w:val="008B2C48"/>
    <w:rsid w:val="008B3538"/>
    <w:rsid w:val="008B5261"/>
    <w:rsid w:val="008B5E29"/>
    <w:rsid w:val="008B5F1A"/>
    <w:rsid w:val="008B6356"/>
    <w:rsid w:val="008B6F60"/>
    <w:rsid w:val="008B741F"/>
    <w:rsid w:val="008C03F0"/>
    <w:rsid w:val="008C1994"/>
    <w:rsid w:val="008C3558"/>
    <w:rsid w:val="008C5B4F"/>
    <w:rsid w:val="008C6469"/>
    <w:rsid w:val="008C6BD4"/>
    <w:rsid w:val="008C6CF1"/>
    <w:rsid w:val="008C7ACE"/>
    <w:rsid w:val="008C7EA4"/>
    <w:rsid w:val="008D0455"/>
    <w:rsid w:val="008D05C8"/>
    <w:rsid w:val="008D172F"/>
    <w:rsid w:val="008D1BE6"/>
    <w:rsid w:val="008D2DB4"/>
    <w:rsid w:val="008D3E40"/>
    <w:rsid w:val="008D4E48"/>
    <w:rsid w:val="008D65DA"/>
    <w:rsid w:val="008D6EA1"/>
    <w:rsid w:val="008D7C62"/>
    <w:rsid w:val="008E0291"/>
    <w:rsid w:val="008E17DD"/>
    <w:rsid w:val="008E1842"/>
    <w:rsid w:val="008E1AB8"/>
    <w:rsid w:val="008E1AD2"/>
    <w:rsid w:val="008E4319"/>
    <w:rsid w:val="008E5843"/>
    <w:rsid w:val="008E761F"/>
    <w:rsid w:val="008E7E14"/>
    <w:rsid w:val="008F033A"/>
    <w:rsid w:val="008F2D5E"/>
    <w:rsid w:val="008F2D7F"/>
    <w:rsid w:val="008F2FFD"/>
    <w:rsid w:val="008F33D3"/>
    <w:rsid w:val="008F35F8"/>
    <w:rsid w:val="008F3D6B"/>
    <w:rsid w:val="008F47C9"/>
    <w:rsid w:val="008F5A9E"/>
    <w:rsid w:val="008F6C8C"/>
    <w:rsid w:val="00901682"/>
    <w:rsid w:val="00901D70"/>
    <w:rsid w:val="009024CE"/>
    <w:rsid w:val="00902D16"/>
    <w:rsid w:val="0090315A"/>
    <w:rsid w:val="0090410A"/>
    <w:rsid w:val="0090469B"/>
    <w:rsid w:val="00904828"/>
    <w:rsid w:val="00904E26"/>
    <w:rsid w:val="0090592A"/>
    <w:rsid w:val="00906DA5"/>
    <w:rsid w:val="0090720A"/>
    <w:rsid w:val="00907967"/>
    <w:rsid w:val="00907B88"/>
    <w:rsid w:val="00907E71"/>
    <w:rsid w:val="00910173"/>
    <w:rsid w:val="009101D2"/>
    <w:rsid w:val="00910D90"/>
    <w:rsid w:val="00910D9D"/>
    <w:rsid w:val="00910F95"/>
    <w:rsid w:val="0091171F"/>
    <w:rsid w:val="009132DC"/>
    <w:rsid w:val="00913934"/>
    <w:rsid w:val="00914FF4"/>
    <w:rsid w:val="00915010"/>
    <w:rsid w:val="00915796"/>
    <w:rsid w:val="009176CC"/>
    <w:rsid w:val="00917835"/>
    <w:rsid w:val="009179C9"/>
    <w:rsid w:val="00920A7F"/>
    <w:rsid w:val="0092103F"/>
    <w:rsid w:val="009210E8"/>
    <w:rsid w:val="009230B4"/>
    <w:rsid w:val="00923178"/>
    <w:rsid w:val="009235FB"/>
    <w:rsid w:val="009240DB"/>
    <w:rsid w:val="00925DAD"/>
    <w:rsid w:val="00926F88"/>
    <w:rsid w:val="00927794"/>
    <w:rsid w:val="00927CA2"/>
    <w:rsid w:val="00927DC0"/>
    <w:rsid w:val="00930A22"/>
    <w:rsid w:val="00930C01"/>
    <w:rsid w:val="00931532"/>
    <w:rsid w:val="0093188C"/>
    <w:rsid w:val="00931A4E"/>
    <w:rsid w:val="00931B71"/>
    <w:rsid w:val="00932AA5"/>
    <w:rsid w:val="00932E16"/>
    <w:rsid w:val="00933034"/>
    <w:rsid w:val="00933270"/>
    <w:rsid w:val="009334FA"/>
    <w:rsid w:val="00934093"/>
    <w:rsid w:val="00934B71"/>
    <w:rsid w:val="00934E44"/>
    <w:rsid w:val="00935067"/>
    <w:rsid w:val="0093579C"/>
    <w:rsid w:val="0093661C"/>
    <w:rsid w:val="00936D64"/>
    <w:rsid w:val="00937746"/>
    <w:rsid w:val="00937942"/>
    <w:rsid w:val="00940015"/>
    <w:rsid w:val="009414AB"/>
    <w:rsid w:val="00941D27"/>
    <w:rsid w:val="00941EEA"/>
    <w:rsid w:val="009424DA"/>
    <w:rsid w:val="00942B1E"/>
    <w:rsid w:val="00944C1A"/>
    <w:rsid w:val="00945073"/>
    <w:rsid w:val="00945412"/>
    <w:rsid w:val="00945F1E"/>
    <w:rsid w:val="00950B56"/>
    <w:rsid w:val="0095262B"/>
    <w:rsid w:val="00952A19"/>
    <w:rsid w:val="009538CA"/>
    <w:rsid w:val="00954462"/>
    <w:rsid w:val="00954F89"/>
    <w:rsid w:val="00955548"/>
    <w:rsid w:val="0095572E"/>
    <w:rsid w:val="00956BD4"/>
    <w:rsid w:val="0095708A"/>
    <w:rsid w:val="00957A64"/>
    <w:rsid w:val="00957FFD"/>
    <w:rsid w:val="009604B9"/>
    <w:rsid w:val="00960810"/>
    <w:rsid w:val="009609B2"/>
    <w:rsid w:val="00960C7A"/>
    <w:rsid w:val="009618BE"/>
    <w:rsid w:val="00961DC4"/>
    <w:rsid w:val="00962490"/>
    <w:rsid w:val="009624C9"/>
    <w:rsid w:val="00962D42"/>
    <w:rsid w:val="009637F4"/>
    <w:rsid w:val="00963C25"/>
    <w:rsid w:val="00963FF7"/>
    <w:rsid w:val="00964E98"/>
    <w:rsid w:val="0096662C"/>
    <w:rsid w:val="00967777"/>
    <w:rsid w:val="00967F3B"/>
    <w:rsid w:val="00967FF7"/>
    <w:rsid w:val="00970374"/>
    <w:rsid w:val="00970528"/>
    <w:rsid w:val="009716C4"/>
    <w:rsid w:val="00971EF0"/>
    <w:rsid w:val="0097309D"/>
    <w:rsid w:val="009736E6"/>
    <w:rsid w:val="0097417D"/>
    <w:rsid w:val="00974647"/>
    <w:rsid w:val="00975A95"/>
    <w:rsid w:val="00976A45"/>
    <w:rsid w:val="00977056"/>
    <w:rsid w:val="00980482"/>
    <w:rsid w:val="009804C8"/>
    <w:rsid w:val="009804E1"/>
    <w:rsid w:val="00981796"/>
    <w:rsid w:val="00982B0E"/>
    <w:rsid w:val="00983260"/>
    <w:rsid w:val="009836B6"/>
    <w:rsid w:val="00984587"/>
    <w:rsid w:val="009848B3"/>
    <w:rsid w:val="0098545B"/>
    <w:rsid w:val="00985890"/>
    <w:rsid w:val="0098591E"/>
    <w:rsid w:val="009859AE"/>
    <w:rsid w:val="00985D90"/>
    <w:rsid w:val="00986E5F"/>
    <w:rsid w:val="00986EDB"/>
    <w:rsid w:val="00990081"/>
    <w:rsid w:val="009905D3"/>
    <w:rsid w:val="00990909"/>
    <w:rsid w:val="00990CA0"/>
    <w:rsid w:val="009917F0"/>
    <w:rsid w:val="00991B8E"/>
    <w:rsid w:val="009929F5"/>
    <w:rsid w:val="00992A9F"/>
    <w:rsid w:val="00994245"/>
    <w:rsid w:val="009954F7"/>
    <w:rsid w:val="00996040"/>
    <w:rsid w:val="00997270"/>
    <w:rsid w:val="009A057D"/>
    <w:rsid w:val="009A7127"/>
    <w:rsid w:val="009A7E3E"/>
    <w:rsid w:val="009B01BD"/>
    <w:rsid w:val="009B1BE2"/>
    <w:rsid w:val="009B22B7"/>
    <w:rsid w:val="009B3909"/>
    <w:rsid w:val="009B3D22"/>
    <w:rsid w:val="009B5098"/>
    <w:rsid w:val="009B5F68"/>
    <w:rsid w:val="009B663E"/>
    <w:rsid w:val="009B68ED"/>
    <w:rsid w:val="009B69F8"/>
    <w:rsid w:val="009B7E91"/>
    <w:rsid w:val="009B7ECB"/>
    <w:rsid w:val="009C1A57"/>
    <w:rsid w:val="009C2E64"/>
    <w:rsid w:val="009C34F4"/>
    <w:rsid w:val="009C3C36"/>
    <w:rsid w:val="009C4B78"/>
    <w:rsid w:val="009C4E03"/>
    <w:rsid w:val="009C58B7"/>
    <w:rsid w:val="009C66BA"/>
    <w:rsid w:val="009D0DE9"/>
    <w:rsid w:val="009D3441"/>
    <w:rsid w:val="009D35D0"/>
    <w:rsid w:val="009D4E0C"/>
    <w:rsid w:val="009E08FC"/>
    <w:rsid w:val="009E0F44"/>
    <w:rsid w:val="009E1969"/>
    <w:rsid w:val="009E30FF"/>
    <w:rsid w:val="009E3A08"/>
    <w:rsid w:val="009E3F0B"/>
    <w:rsid w:val="009E4804"/>
    <w:rsid w:val="009E5B49"/>
    <w:rsid w:val="009E6DD1"/>
    <w:rsid w:val="009E762F"/>
    <w:rsid w:val="009E7999"/>
    <w:rsid w:val="009F178B"/>
    <w:rsid w:val="009F2F32"/>
    <w:rsid w:val="009F5896"/>
    <w:rsid w:val="009F5A31"/>
    <w:rsid w:val="009F6510"/>
    <w:rsid w:val="009F705B"/>
    <w:rsid w:val="009F7EA3"/>
    <w:rsid w:val="00A0160F"/>
    <w:rsid w:val="00A017F0"/>
    <w:rsid w:val="00A02D24"/>
    <w:rsid w:val="00A048FE"/>
    <w:rsid w:val="00A04ED1"/>
    <w:rsid w:val="00A053CD"/>
    <w:rsid w:val="00A05ED4"/>
    <w:rsid w:val="00A05F2B"/>
    <w:rsid w:val="00A06B4F"/>
    <w:rsid w:val="00A06E69"/>
    <w:rsid w:val="00A12425"/>
    <w:rsid w:val="00A13FA5"/>
    <w:rsid w:val="00A14184"/>
    <w:rsid w:val="00A152FC"/>
    <w:rsid w:val="00A15939"/>
    <w:rsid w:val="00A15EB9"/>
    <w:rsid w:val="00A166B3"/>
    <w:rsid w:val="00A169E2"/>
    <w:rsid w:val="00A1712C"/>
    <w:rsid w:val="00A17D67"/>
    <w:rsid w:val="00A206EE"/>
    <w:rsid w:val="00A20992"/>
    <w:rsid w:val="00A21223"/>
    <w:rsid w:val="00A21286"/>
    <w:rsid w:val="00A2149E"/>
    <w:rsid w:val="00A24925"/>
    <w:rsid w:val="00A27DF8"/>
    <w:rsid w:val="00A3066F"/>
    <w:rsid w:val="00A30D34"/>
    <w:rsid w:val="00A315AD"/>
    <w:rsid w:val="00A33675"/>
    <w:rsid w:val="00A33BB5"/>
    <w:rsid w:val="00A34947"/>
    <w:rsid w:val="00A36B97"/>
    <w:rsid w:val="00A36EF1"/>
    <w:rsid w:val="00A36F91"/>
    <w:rsid w:val="00A37916"/>
    <w:rsid w:val="00A40241"/>
    <w:rsid w:val="00A40F10"/>
    <w:rsid w:val="00A42B85"/>
    <w:rsid w:val="00A43552"/>
    <w:rsid w:val="00A4371C"/>
    <w:rsid w:val="00A442F1"/>
    <w:rsid w:val="00A4551E"/>
    <w:rsid w:val="00A45535"/>
    <w:rsid w:val="00A4589E"/>
    <w:rsid w:val="00A46A85"/>
    <w:rsid w:val="00A479EF"/>
    <w:rsid w:val="00A47F90"/>
    <w:rsid w:val="00A523B2"/>
    <w:rsid w:val="00A52AF6"/>
    <w:rsid w:val="00A534C0"/>
    <w:rsid w:val="00A53977"/>
    <w:rsid w:val="00A53F9D"/>
    <w:rsid w:val="00A5440E"/>
    <w:rsid w:val="00A55255"/>
    <w:rsid w:val="00A55BDA"/>
    <w:rsid w:val="00A562FE"/>
    <w:rsid w:val="00A5665F"/>
    <w:rsid w:val="00A56971"/>
    <w:rsid w:val="00A57DD9"/>
    <w:rsid w:val="00A60188"/>
    <w:rsid w:val="00A6087F"/>
    <w:rsid w:val="00A6137D"/>
    <w:rsid w:val="00A628CB"/>
    <w:rsid w:val="00A64D50"/>
    <w:rsid w:val="00A66304"/>
    <w:rsid w:val="00A672A3"/>
    <w:rsid w:val="00A67BCC"/>
    <w:rsid w:val="00A67D0A"/>
    <w:rsid w:val="00A67E3C"/>
    <w:rsid w:val="00A72EBC"/>
    <w:rsid w:val="00A73029"/>
    <w:rsid w:val="00A731A9"/>
    <w:rsid w:val="00A7359F"/>
    <w:rsid w:val="00A73E62"/>
    <w:rsid w:val="00A74E6D"/>
    <w:rsid w:val="00A74EDC"/>
    <w:rsid w:val="00A753DB"/>
    <w:rsid w:val="00A765AA"/>
    <w:rsid w:val="00A76C2A"/>
    <w:rsid w:val="00A772AF"/>
    <w:rsid w:val="00A81285"/>
    <w:rsid w:val="00A81CE7"/>
    <w:rsid w:val="00A82718"/>
    <w:rsid w:val="00A82C73"/>
    <w:rsid w:val="00A8374C"/>
    <w:rsid w:val="00A849C5"/>
    <w:rsid w:val="00A84C6A"/>
    <w:rsid w:val="00A8689A"/>
    <w:rsid w:val="00A87C29"/>
    <w:rsid w:val="00A9010D"/>
    <w:rsid w:val="00A91C1B"/>
    <w:rsid w:val="00A92671"/>
    <w:rsid w:val="00A92989"/>
    <w:rsid w:val="00A939FB"/>
    <w:rsid w:val="00A94401"/>
    <w:rsid w:val="00A94684"/>
    <w:rsid w:val="00A95234"/>
    <w:rsid w:val="00A95382"/>
    <w:rsid w:val="00A960FF"/>
    <w:rsid w:val="00AA2666"/>
    <w:rsid w:val="00AA3BED"/>
    <w:rsid w:val="00AA3F79"/>
    <w:rsid w:val="00AA4265"/>
    <w:rsid w:val="00AA4797"/>
    <w:rsid w:val="00AA4839"/>
    <w:rsid w:val="00AA65FB"/>
    <w:rsid w:val="00AA6B1D"/>
    <w:rsid w:val="00AA6B23"/>
    <w:rsid w:val="00AA6DD0"/>
    <w:rsid w:val="00AA7D94"/>
    <w:rsid w:val="00AA7F2C"/>
    <w:rsid w:val="00AB26E1"/>
    <w:rsid w:val="00AB2EFF"/>
    <w:rsid w:val="00AB34CC"/>
    <w:rsid w:val="00AB5194"/>
    <w:rsid w:val="00AB5FDC"/>
    <w:rsid w:val="00AB67E1"/>
    <w:rsid w:val="00AB751D"/>
    <w:rsid w:val="00AC2120"/>
    <w:rsid w:val="00AC2418"/>
    <w:rsid w:val="00AC3538"/>
    <w:rsid w:val="00AC38FA"/>
    <w:rsid w:val="00AC4518"/>
    <w:rsid w:val="00AC464B"/>
    <w:rsid w:val="00AC4BFE"/>
    <w:rsid w:val="00AC69E7"/>
    <w:rsid w:val="00AC6F4E"/>
    <w:rsid w:val="00AC7263"/>
    <w:rsid w:val="00AC7B33"/>
    <w:rsid w:val="00AD2680"/>
    <w:rsid w:val="00AD30AA"/>
    <w:rsid w:val="00AD4476"/>
    <w:rsid w:val="00AD4E5B"/>
    <w:rsid w:val="00AD53CC"/>
    <w:rsid w:val="00AD55E9"/>
    <w:rsid w:val="00AD5864"/>
    <w:rsid w:val="00AD5CF6"/>
    <w:rsid w:val="00AD5DFF"/>
    <w:rsid w:val="00AD5E64"/>
    <w:rsid w:val="00AD6135"/>
    <w:rsid w:val="00AD6D01"/>
    <w:rsid w:val="00AD7AE6"/>
    <w:rsid w:val="00AE01B0"/>
    <w:rsid w:val="00AE1D90"/>
    <w:rsid w:val="00AE26C4"/>
    <w:rsid w:val="00AE2970"/>
    <w:rsid w:val="00AE2D58"/>
    <w:rsid w:val="00AE3207"/>
    <w:rsid w:val="00AE3D28"/>
    <w:rsid w:val="00AE4C60"/>
    <w:rsid w:val="00AE4C66"/>
    <w:rsid w:val="00AE57CF"/>
    <w:rsid w:val="00AE68EA"/>
    <w:rsid w:val="00AE6928"/>
    <w:rsid w:val="00AF023B"/>
    <w:rsid w:val="00AF161F"/>
    <w:rsid w:val="00AF1E13"/>
    <w:rsid w:val="00AF278A"/>
    <w:rsid w:val="00AF2C38"/>
    <w:rsid w:val="00AF3108"/>
    <w:rsid w:val="00AF38BC"/>
    <w:rsid w:val="00AF51F6"/>
    <w:rsid w:val="00B00138"/>
    <w:rsid w:val="00B02150"/>
    <w:rsid w:val="00B03178"/>
    <w:rsid w:val="00B03EBD"/>
    <w:rsid w:val="00B04233"/>
    <w:rsid w:val="00B0493D"/>
    <w:rsid w:val="00B065F7"/>
    <w:rsid w:val="00B066A6"/>
    <w:rsid w:val="00B06CCB"/>
    <w:rsid w:val="00B07933"/>
    <w:rsid w:val="00B122B9"/>
    <w:rsid w:val="00B13064"/>
    <w:rsid w:val="00B144EC"/>
    <w:rsid w:val="00B156E4"/>
    <w:rsid w:val="00B1701A"/>
    <w:rsid w:val="00B172DB"/>
    <w:rsid w:val="00B17AFB"/>
    <w:rsid w:val="00B204C8"/>
    <w:rsid w:val="00B2129D"/>
    <w:rsid w:val="00B217C2"/>
    <w:rsid w:val="00B2189A"/>
    <w:rsid w:val="00B22F34"/>
    <w:rsid w:val="00B24A3C"/>
    <w:rsid w:val="00B24D4F"/>
    <w:rsid w:val="00B25840"/>
    <w:rsid w:val="00B25880"/>
    <w:rsid w:val="00B25AE5"/>
    <w:rsid w:val="00B26D75"/>
    <w:rsid w:val="00B26F55"/>
    <w:rsid w:val="00B277F5"/>
    <w:rsid w:val="00B3166E"/>
    <w:rsid w:val="00B334AD"/>
    <w:rsid w:val="00B341C4"/>
    <w:rsid w:val="00B34AB4"/>
    <w:rsid w:val="00B350D9"/>
    <w:rsid w:val="00B3582F"/>
    <w:rsid w:val="00B35C58"/>
    <w:rsid w:val="00B36408"/>
    <w:rsid w:val="00B36AC4"/>
    <w:rsid w:val="00B36AE1"/>
    <w:rsid w:val="00B36E7A"/>
    <w:rsid w:val="00B37665"/>
    <w:rsid w:val="00B37B6B"/>
    <w:rsid w:val="00B4034B"/>
    <w:rsid w:val="00B40DFF"/>
    <w:rsid w:val="00B4535C"/>
    <w:rsid w:val="00B47A9C"/>
    <w:rsid w:val="00B47ACF"/>
    <w:rsid w:val="00B50366"/>
    <w:rsid w:val="00B50E50"/>
    <w:rsid w:val="00B510F8"/>
    <w:rsid w:val="00B51410"/>
    <w:rsid w:val="00B52270"/>
    <w:rsid w:val="00B52354"/>
    <w:rsid w:val="00B52801"/>
    <w:rsid w:val="00B529C9"/>
    <w:rsid w:val="00B52E15"/>
    <w:rsid w:val="00B53638"/>
    <w:rsid w:val="00B53A07"/>
    <w:rsid w:val="00B572C6"/>
    <w:rsid w:val="00B57316"/>
    <w:rsid w:val="00B60772"/>
    <w:rsid w:val="00B609BF"/>
    <w:rsid w:val="00B61E69"/>
    <w:rsid w:val="00B63901"/>
    <w:rsid w:val="00B63A3A"/>
    <w:rsid w:val="00B657C6"/>
    <w:rsid w:val="00B67115"/>
    <w:rsid w:val="00B71052"/>
    <w:rsid w:val="00B729DD"/>
    <w:rsid w:val="00B73162"/>
    <w:rsid w:val="00B739C8"/>
    <w:rsid w:val="00B73BEA"/>
    <w:rsid w:val="00B7590C"/>
    <w:rsid w:val="00B75A68"/>
    <w:rsid w:val="00B75C80"/>
    <w:rsid w:val="00B76BC3"/>
    <w:rsid w:val="00B7707D"/>
    <w:rsid w:val="00B771B1"/>
    <w:rsid w:val="00B77FCF"/>
    <w:rsid w:val="00B8142D"/>
    <w:rsid w:val="00B81D6D"/>
    <w:rsid w:val="00B81FF0"/>
    <w:rsid w:val="00B822AD"/>
    <w:rsid w:val="00B8292B"/>
    <w:rsid w:val="00B83364"/>
    <w:rsid w:val="00B833CD"/>
    <w:rsid w:val="00B8413D"/>
    <w:rsid w:val="00B848DF"/>
    <w:rsid w:val="00B84971"/>
    <w:rsid w:val="00B8584C"/>
    <w:rsid w:val="00B858F7"/>
    <w:rsid w:val="00B862B8"/>
    <w:rsid w:val="00B86BF4"/>
    <w:rsid w:val="00B86F12"/>
    <w:rsid w:val="00B872A7"/>
    <w:rsid w:val="00B90A42"/>
    <w:rsid w:val="00B92D07"/>
    <w:rsid w:val="00B92E1F"/>
    <w:rsid w:val="00B9333C"/>
    <w:rsid w:val="00B95845"/>
    <w:rsid w:val="00B958E2"/>
    <w:rsid w:val="00B963CB"/>
    <w:rsid w:val="00B97D11"/>
    <w:rsid w:val="00BA0661"/>
    <w:rsid w:val="00BA0AE8"/>
    <w:rsid w:val="00BA3330"/>
    <w:rsid w:val="00BA3FA0"/>
    <w:rsid w:val="00BA4698"/>
    <w:rsid w:val="00BA4C81"/>
    <w:rsid w:val="00BA53D6"/>
    <w:rsid w:val="00BA5A7C"/>
    <w:rsid w:val="00BA5E36"/>
    <w:rsid w:val="00BA6600"/>
    <w:rsid w:val="00BA74ED"/>
    <w:rsid w:val="00BA792D"/>
    <w:rsid w:val="00BA7AA6"/>
    <w:rsid w:val="00BB2308"/>
    <w:rsid w:val="00BB2A41"/>
    <w:rsid w:val="00BB435A"/>
    <w:rsid w:val="00BC2E1F"/>
    <w:rsid w:val="00BC5021"/>
    <w:rsid w:val="00BC6494"/>
    <w:rsid w:val="00BD0A1A"/>
    <w:rsid w:val="00BD2A9E"/>
    <w:rsid w:val="00BD2E82"/>
    <w:rsid w:val="00BD428F"/>
    <w:rsid w:val="00BD5E3F"/>
    <w:rsid w:val="00BD649F"/>
    <w:rsid w:val="00BD71F6"/>
    <w:rsid w:val="00BD7EE2"/>
    <w:rsid w:val="00BE13C3"/>
    <w:rsid w:val="00BE5B74"/>
    <w:rsid w:val="00BE7649"/>
    <w:rsid w:val="00BF026A"/>
    <w:rsid w:val="00BF2546"/>
    <w:rsid w:val="00BF2E92"/>
    <w:rsid w:val="00BF7312"/>
    <w:rsid w:val="00BF779B"/>
    <w:rsid w:val="00BF7BBD"/>
    <w:rsid w:val="00C009BB"/>
    <w:rsid w:val="00C03011"/>
    <w:rsid w:val="00C03372"/>
    <w:rsid w:val="00C0682A"/>
    <w:rsid w:val="00C07258"/>
    <w:rsid w:val="00C073C0"/>
    <w:rsid w:val="00C101E3"/>
    <w:rsid w:val="00C1067B"/>
    <w:rsid w:val="00C11EF6"/>
    <w:rsid w:val="00C123B6"/>
    <w:rsid w:val="00C13C66"/>
    <w:rsid w:val="00C14895"/>
    <w:rsid w:val="00C14EB8"/>
    <w:rsid w:val="00C1621D"/>
    <w:rsid w:val="00C20898"/>
    <w:rsid w:val="00C20B64"/>
    <w:rsid w:val="00C20F5A"/>
    <w:rsid w:val="00C22293"/>
    <w:rsid w:val="00C235D4"/>
    <w:rsid w:val="00C241B2"/>
    <w:rsid w:val="00C245E3"/>
    <w:rsid w:val="00C24A18"/>
    <w:rsid w:val="00C24BE1"/>
    <w:rsid w:val="00C25A8F"/>
    <w:rsid w:val="00C26DA0"/>
    <w:rsid w:val="00C271AD"/>
    <w:rsid w:val="00C30B6F"/>
    <w:rsid w:val="00C30C07"/>
    <w:rsid w:val="00C3145E"/>
    <w:rsid w:val="00C32A77"/>
    <w:rsid w:val="00C33F8F"/>
    <w:rsid w:val="00C34252"/>
    <w:rsid w:val="00C34CDE"/>
    <w:rsid w:val="00C3536F"/>
    <w:rsid w:val="00C4061F"/>
    <w:rsid w:val="00C4077A"/>
    <w:rsid w:val="00C4389D"/>
    <w:rsid w:val="00C440C4"/>
    <w:rsid w:val="00C44F42"/>
    <w:rsid w:val="00C45601"/>
    <w:rsid w:val="00C464E0"/>
    <w:rsid w:val="00C46610"/>
    <w:rsid w:val="00C50987"/>
    <w:rsid w:val="00C5138B"/>
    <w:rsid w:val="00C51726"/>
    <w:rsid w:val="00C51F42"/>
    <w:rsid w:val="00C535DF"/>
    <w:rsid w:val="00C53D61"/>
    <w:rsid w:val="00C54501"/>
    <w:rsid w:val="00C54EA3"/>
    <w:rsid w:val="00C56AB4"/>
    <w:rsid w:val="00C57747"/>
    <w:rsid w:val="00C602C8"/>
    <w:rsid w:val="00C6082B"/>
    <w:rsid w:val="00C61425"/>
    <w:rsid w:val="00C616DD"/>
    <w:rsid w:val="00C61C97"/>
    <w:rsid w:val="00C62592"/>
    <w:rsid w:val="00C62CDB"/>
    <w:rsid w:val="00C62DA9"/>
    <w:rsid w:val="00C63DB1"/>
    <w:rsid w:val="00C6475E"/>
    <w:rsid w:val="00C701FE"/>
    <w:rsid w:val="00C707FA"/>
    <w:rsid w:val="00C713BB"/>
    <w:rsid w:val="00C7173E"/>
    <w:rsid w:val="00C729E6"/>
    <w:rsid w:val="00C742C8"/>
    <w:rsid w:val="00C758DA"/>
    <w:rsid w:val="00C75C5E"/>
    <w:rsid w:val="00C75F48"/>
    <w:rsid w:val="00C76019"/>
    <w:rsid w:val="00C7752E"/>
    <w:rsid w:val="00C8137E"/>
    <w:rsid w:val="00C8278F"/>
    <w:rsid w:val="00C83E00"/>
    <w:rsid w:val="00C83F7C"/>
    <w:rsid w:val="00C84340"/>
    <w:rsid w:val="00C84D56"/>
    <w:rsid w:val="00C854D9"/>
    <w:rsid w:val="00C8550F"/>
    <w:rsid w:val="00C86A74"/>
    <w:rsid w:val="00C877FD"/>
    <w:rsid w:val="00C90A02"/>
    <w:rsid w:val="00C90AA5"/>
    <w:rsid w:val="00C9269D"/>
    <w:rsid w:val="00C9276D"/>
    <w:rsid w:val="00C92B4D"/>
    <w:rsid w:val="00C930A2"/>
    <w:rsid w:val="00C96321"/>
    <w:rsid w:val="00C97E80"/>
    <w:rsid w:val="00CA0773"/>
    <w:rsid w:val="00CA1807"/>
    <w:rsid w:val="00CA1E6B"/>
    <w:rsid w:val="00CA1F39"/>
    <w:rsid w:val="00CA26D9"/>
    <w:rsid w:val="00CA286F"/>
    <w:rsid w:val="00CA32F2"/>
    <w:rsid w:val="00CA4AC1"/>
    <w:rsid w:val="00CA623E"/>
    <w:rsid w:val="00CB0201"/>
    <w:rsid w:val="00CB056C"/>
    <w:rsid w:val="00CB160C"/>
    <w:rsid w:val="00CB17A8"/>
    <w:rsid w:val="00CB2750"/>
    <w:rsid w:val="00CB3329"/>
    <w:rsid w:val="00CB4A0F"/>
    <w:rsid w:val="00CB58BB"/>
    <w:rsid w:val="00CB59D9"/>
    <w:rsid w:val="00CB6289"/>
    <w:rsid w:val="00CB7143"/>
    <w:rsid w:val="00CB71D9"/>
    <w:rsid w:val="00CB793E"/>
    <w:rsid w:val="00CB7C46"/>
    <w:rsid w:val="00CB7DA8"/>
    <w:rsid w:val="00CC04BD"/>
    <w:rsid w:val="00CC0D51"/>
    <w:rsid w:val="00CC14BA"/>
    <w:rsid w:val="00CC3534"/>
    <w:rsid w:val="00CC3D14"/>
    <w:rsid w:val="00CC4680"/>
    <w:rsid w:val="00CC6A0D"/>
    <w:rsid w:val="00CC76D4"/>
    <w:rsid w:val="00CD0C47"/>
    <w:rsid w:val="00CD18DE"/>
    <w:rsid w:val="00CD3773"/>
    <w:rsid w:val="00CD38B6"/>
    <w:rsid w:val="00CD707A"/>
    <w:rsid w:val="00CD7494"/>
    <w:rsid w:val="00CE033C"/>
    <w:rsid w:val="00CE0469"/>
    <w:rsid w:val="00CE08E6"/>
    <w:rsid w:val="00CE1E5C"/>
    <w:rsid w:val="00CE2B3B"/>
    <w:rsid w:val="00CE3721"/>
    <w:rsid w:val="00CE3F16"/>
    <w:rsid w:val="00CE471B"/>
    <w:rsid w:val="00CE621C"/>
    <w:rsid w:val="00CE64C4"/>
    <w:rsid w:val="00CE68C1"/>
    <w:rsid w:val="00CF018B"/>
    <w:rsid w:val="00CF08F8"/>
    <w:rsid w:val="00CF2DAD"/>
    <w:rsid w:val="00CF2EF4"/>
    <w:rsid w:val="00CF39DC"/>
    <w:rsid w:val="00CF4177"/>
    <w:rsid w:val="00CF4485"/>
    <w:rsid w:val="00CF56EA"/>
    <w:rsid w:val="00CF5A8B"/>
    <w:rsid w:val="00CF77E7"/>
    <w:rsid w:val="00D00B6F"/>
    <w:rsid w:val="00D0169C"/>
    <w:rsid w:val="00D01B97"/>
    <w:rsid w:val="00D0562D"/>
    <w:rsid w:val="00D05DFD"/>
    <w:rsid w:val="00D07403"/>
    <w:rsid w:val="00D102C7"/>
    <w:rsid w:val="00D10325"/>
    <w:rsid w:val="00D10AC8"/>
    <w:rsid w:val="00D10ACC"/>
    <w:rsid w:val="00D12AC1"/>
    <w:rsid w:val="00D1477C"/>
    <w:rsid w:val="00D14DF1"/>
    <w:rsid w:val="00D15388"/>
    <w:rsid w:val="00D15F05"/>
    <w:rsid w:val="00D20FCF"/>
    <w:rsid w:val="00D21BBE"/>
    <w:rsid w:val="00D238F8"/>
    <w:rsid w:val="00D244AE"/>
    <w:rsid w:val="00D25ABF"/>
    <w:rsid w:val="00D3059A"/>
    <w:rsid w:val="00D3348E"/>
    <w:rsid w:val="00D34BB6"/>
    <w:rsid w:val="00D34BDF"/>
    <w:rsid w:val="00D34C31"/>
    <w:rsid w:val="00D34CCF"/>
    <w:rsid w:val="00D34F0B"/>
    <w:rsid w:val="00D35DFE"/>
    <w:rsid w:val="00D35E5A"/>
    <w:rsid w:val="00D362DE"/>
    <w:rsid w:val="00D3632C"/>
    <w:rsid w:val="00D370CD"/>
    <w:rsid w:val="00D4150C"/>
    <w:rsid w:val="00D4272C"/>
    <w:rsid w:val="00D454C2"/>
    <w:rsid w:val="00D45B37"/>
    <w:rsid w:val="00D45E9C"/>
    <w:rsid w:val="00D46421"/>
    <w:rsid w:val="00D4682E"/>
    <w:rsid w:val="00D4728C"/>
    <w:rsid w:val="00D5002B"/>
    <w:rsid w:val="00D5147F"/>
    <w:rsid w:val="00D51E43"/>
    <w:rsid w:val="00D53D39"/>
    <w:rsid w:val="00D542AB"/>
    <w:rsid w:val="00D54EA9"/>
    <w:rsid w:val="00D5598B"/>
    <w:rsid w:val="00D55DF5"/>
    <w:rsid w:val="00D55E40"/>
    <w:rsid w:val="00D5677B"/>
    <w:rsid w:val="00D57399"/>
    <w:rsid w:val="00D57681"/>
    <w:rsid w:val="00D60444"/>
    <w:rsid w:val="00D60499"/>
    <w:rsid w:val="00D60ADD"/>
    <w:rsid w:val="00D6125E"/>
    <w:rsid w:val="00D62405"/>
    <w:rsid w:val="00D62692"/>
    <w:rsid w:val="00D62FB0"/>
    <w:rsid w:val="00D64AD0"/>
    <w:rsid w:val="00D64E51"/>
    <w:rsid w:val="00D66B67"/>
    <w:rsid w:val="00D67B62"/>
    <w:rsid w:val="00D70236"/>
    <w:rsid w:val="00D736DB"/>
    <w:rsid w:val="00D7411E"/>
    <w:rsid w:val="00D74235"/>
    <w:rsid w:val="00D74BFE"/>
    <w:rsid w:val="00D74D23"/>
    <w:rsid w:val="00D7512A"/>
    <w:rsid w:val="00D75473"/>
    <w:rsid w:val="00D75BE0"/>
    <w:rsid w:val="00D760B3"/>
    <w:rsid w:val="00D768A9"/>
    <w:rsid w:val="00D76ABD"/>
    <w:rsid w:val="00D80365"/>
    <w:rsid w:val="00D80D7C"/>
    <w:rsid w:val="00D813AF"/>
    <w:rsid w:val="00D816FD"/>
    <w:rsid w:val="00D821D3"/>
    <w:rsid w:val="00D82F2B"/>
    <w:rsid w:val="00D83498"/>
    <w:rsid w:val="00D83DAA"/>
    <w:rsid w:val="00D84C00"/>
    <w:rsid w:val="00D8534D"/>
    <w:rsid w:val="00D85D03"/>
    <w:rsid w:val="00D872BF"/>
    <w:rsid w:val="00D879F4"/>
    <w:rsid w:val="00D87B20"/>
    <w:rsid w:val="00D9041F"/>
    <w:rsid w:val="00D9197E"/>
    <w:rsid w:val="00D92522"/>
    <w:rsid w:val="00D95B88"/>
    <w:rsid w:val="00D95CC0"/>
    <w:rsid w:val="00D964FA"/>
    <w:rsid w:val="00DA0816"/>
    <w:rsid w:val="00DA0934"/>
    <w:rsid w:val="00DA0E62"/>
    <w:rsid w:val="00DA2BE2"/>
    <w:rsid w:val="00DA5A24"/>
    <w:rsid w:val="00DA5B26"/>
    <w:rsid w:val="00DA78A8"/>
    <w:rsid w:val="00DB08B8"/>
    <w:rsid w:val="00DB36FD"/>
    <w:rsid w:val="00DB4836"/>
    <w:rsid w:val="00DB600A"/>
    <w:rsid w:val="00DC12E1"/>
    <w:rsid w:val="00DC16B9"/>
    <w:rsid w:val="00DC3ECD"/>
    <w:rsid w:val="00DC3FB0"/>
    <w:rsid w:val="00DC48D2"/>
    <w:rsid w:val="00DC4DF3"/>
    <w:rsid w:val="00DC52AD"/>
    <w:rsid w:val="00DC5A57"/>
    <w:rsid w:val="00DC79C2"/>
    <w:rsid w:val="00DD01AC"/>
    <w:rsid w:val="00DD0225"/>
    <w:rsid w:val="00DD0684"/>
    <w:rsid w:val="00DD16B5"/>
    <w:rsid w:val="00DD2BBD"/>
    <w:rsid w:val="00DD3605"/>
    <w:rsid w:val="00DD6CB4"/>
    <w:rsid w:val="00DD730F"/>
    <w:rsid w:val="00DD739B"/>
    <w:rsid w:val="00DE1574"/>
    <w:rsid w:val="00DE1FFD"/>
    <w:rsid w:val="00DE22DC"/>
    <w:rsid w:val="00DE2EC3"/>
    <w:rsid w:val="00DE2F01"/>
    <w:rsid w:val="00DE499E"/>
    <w:rsid w:val="00DE6779"/>
    <w:rsid w:val="00DE6A73"/>
    <w:rsid w:val="00DE6C5B"/>
    <w:rsid w:val="00DF038F"/>
    <w:rsid w:val="00DF138A"/>
    <w:rsid w:val="00DF1F9B"/>
    <w:rsid w:val="00DF33D0"/>
    <w:rsid w:val="00DF6904"/>
    <w:rsid w:val="00DF6AC6"/>
    <w:rsid w:val="00E01163"/>
    <w:rsid w:val="00E01A86"/>
    <w:rsid w:val="00E01CF9"/>
    <w:rsid w:val="00E026AF"/>
    <w:rsid w:val="00E057EF"/>
    <w:rsid w:val="00E060C1"/>
    <w:rsid w:val="00E065D7"/>
    <w:rsid w:val="00E06A52"/>
    <w:rsid w:val="00E07541"/>
    <w:rsid w:val="00E07559"/>
    <w:rsid w:val="00E07873"/>
    <w:rsid w:val="00E12381"/>
    <w:rsid w:val="00E12A47"/>
    <w:rsid w:val="00E12D78"/>
    <w:rsid w:val="00E14DC0"/>
    <w:rsid w:val="00E15136"/>
    <w:rsid w:val="00E1580B"/>
    <w:rsid w:val="00E159E0"/>
    <w:rsid w:val="00E15C93"/>
    <w:rsid w:val="00E15E48"/>
    <w:rsid w:val="00E17DA5"/>
    <w:rsid w:val="00E17F4D"/>
    <w:rsid w:val="00E201DD"/>
    <w:rsid w:val="00E20910"/>
    <w:rsid w:val="00E21C83"/>
    <w:rsid w:val="00E232E5"/>
    <w:rsid w:val="00E242B5"/>
    <w:rsid w:val="00E24398"/>
    <w:rsid w:val="00E244CE"/>
    <w:rsid w:val="00E24940"/>
    <w:rsid w:val="00E256BD"/>
    <w:rsid w:val="00E25DE7"/>
    <w:rsid w:val="00E267C2"/>
    <w:rsid w:val="00E26800"/>
    <w:rsid w:val="00E269AC"/>
    <w:rsid w:val="00E27042"/>
    <w:rsid w:val="00E301C5"/>
    <w:rsid w:val="00E3042F"/>
    <w:rsid w:val="00E317EB"/>
    <w:rsid w:val="00E31E24"/>
    <w:rsid w:val="00E322BC"/>
    <w:rsid w:val="00E3280E"/>
    <w:rsid w:val="00E32CA4"/>
    <w:rsid w:val="00E33D0A"/>
    <w:rsid w:val="00E364F0"/>
    <w:rsid w:val="00E366BF"/>
    <w:rsid w:val="00E3778A"/>
    <w:rsid w:val="00E40356"/>
    <w:rsid w:val="00E417A1"/>
    <w:rsid w:val="00E44492"/>
    <w:rsid w:val="00E4662A"/>
    <w:rsid w:val="00E4677F"/>
    <w:rsid w:val="00E4784D"/>
    <w:rsid w:val="00E506C2"/>
    <w:rsid w:val="00E52A43"/>
    <w:rsid w:val="00E52B86"/>
    <w:rsid w:val="00E52C03"/>
    <w:rsid w:val="00E5487E"/>
    <w:rsid w:val="00E55A60"/>
    <w:rsid w:val="00E55F6D"/>
    <w:rsid w:val="00E5651A"/>
    <w:rsid w:val="00E575E4"/>
    <w:rsid w:val="00E57A56"/>
    <w:rsid w:val="00E60E8C"/>
    <w:rsid w:val="00E61815"/>
    <w:rsid w:val="00E629DB"/>
    <w:rsid w:val="00E63A2A"/>
    <w:rsid w:val="00E63E80"/>
    <w:rsid w:val="00E652FC"/>
    <w:rsid w:val="00E65B93"/>
    <w:rsid w:val="00E710C9"/>
    <w:rsid w:val="00E7169C"/>
    <w:rsid w:val="00E71B2A"/>
    <w:rsid w:val="00E7205D"/>
    <w:rsid w:val="00E72496"/>
    <w:rsid w:val="00E72F84"/>
    <w:rsid w:val="00E72F8C"/>
    <w:rsid w:val="00E736FA"/>
    <w:rsid w:val="00E73EFE"/>
    <w:rsid w:val="00E749A1"/>
    <w:rsid w:val="00E76E68"/>
    <w:rsid w:val="00E76FB3"/>
    <w:rsid w:val="00E774E4"/>
    <w:rsid w:val="00E801A1"/>
    <w:rsid w:val="00E80222"/>
    <w:rsid w:val="00E80225"/>
    <w:rsid w:val="00E80436"/>
    <w:rsid w:val="00E8169B"/>
    <w:rsid w:val="00E81F32"/>
    <w:rsid w:val="00E82776"/>
    <w:rsid w:val="00E83167"/>
    <w:rsid w:val="00E84795"/>
    <w:rsid w:val="00E84A82"/>
    <w:rsid w:val="00E8538E"/>
    <w:rsid w:val="00E8599E"/>
    <w:rsid w:val="00E867B4"/>
    <w:rsid w:val="00E873E9"/>
    <w:rsid w:val="00E87509"/>
    <w:rsid w:val="00E87A54"/>
    <w:rsid w:val="00E87F1B"/>
    <w:rsid w:val="00E903F9"/>
    <w:rsid w:val="00E918A4"/>
    <w:rsid w:val="00E92955"/>
    <w:rsid w:val="00E9347F"/>
    <w:rsid w:val="00E940F7"/>
    <w:rsid w:val="00E9549F"/>
    <w:rsid w:val="00E959D6"/>
    <w:rsid w:val="00E961A1"/>
    <w:rsid w:val="00E964AB"/>
    <w:rsid w:val="00E9655A"/>
    <w:rsid w:val="00E96CC3"/>
    <w:rsid w:val="00E96CC9"/>
    <w:rsid w:val="00E973C8"/>
    <w:rsid w:val="00E97F91"/>
    <w:rsid w:val="00EA30D5"/>
    <w:rsid w:val="00EA46A8"/>
    <w:rsid w:val="00EA5C5C"/>
    <w:rsid w:val="00EA5F50"/>
    <w:rsid w:val="00EA6183"/>
    <w:rsid w:val="00EA61E3"/>
    <w:rsid w:val="00EA6220"/>
    <w:rsid w:val="00EB355A"/>
    <w:rsid w:val="00EB3D1A"/>
    <w:rsid w:val="00EB41F6"/>
    <w:rsid w:val="00EB463E"/>
    <w:rsid w:val="00EB483A"/>
    <w:rsid w:val="00EB635C"/>
    <w:rsid w:val="00EB6899"/>
    <w:rsid w:val="00EC13EC"/>
    <w:rsid w:val="00EC398A"/>
    <w:rsid w:val="00EC3B49"/>
    <w:rsid w:val="00EC498C"/>
    <w:rsid w:val="00EC508C"/>
    <w:rsid w:val="00EC5167"/>
    <w:rsid w:val="00EC78BC"/>
    <w:rsid w:val="00EC7C95"/>
    <w:rsid w:val="00ED03A2"/>
    <w:rsid w:val="00ED091D"/>
    <w:rsid w:val="00ED17A5"/>
    <w:rsid w:val="00ED1FC6"/>
    <w:rsid w:val="00ED2712"/>
    <w:rsid w:val="00ED2B75"/>
    <w:rsid w:val="00ED3504"/>
    <w:rsid w:val="00ED3C1D"/>
    <w:rsid w:val="00ED3FCA"/>
    <w:rsid w:val="00ED4817"/>
    <w:rsid w:val="00ED48FA"/>
    <w:rsid w:val="00ED5573"/>
    <w:rsid w:val="00ED5607"/>
    <w:rsid w:val="00ED5611"/>
    <w:rsid w:val="00ED5639"/>
    <w:rsid w:val="00ED5E1B"/>
    <w:rsid w:val="00ED682C"/>
    <w:rsid w:val="00ED6B81"/>
    <w:rsid w:val="00EE07CB"/>
    <w:rsid w:val="00EE0B59"/>
    <w:rsid w:val="00EE1485"/>
    <w:rsid w:val="00EE188E"/>
    <w:rsid w:val="00EE1FF4"/>
    <w:rsid w:val="00EE3402"/>
    <w:rsid w:val="00EE356E"/>
    <w:rsid w:val="00EE42C4"/>
    <w:rsid w:val="00EE5D30"/>
    <w:rsid w:val="00EE7183"/>
    <w:rsid w:val="00EE71D8"/>
    <w:rsid w:val="00EF0E4D"/>
    <w:rsid w:val="00EF11ED"/>
    <w:rsid w:val="00EF22ED"/>
    <w:rsid w:val="00EF26C2"/>
    <w:rsid w:val="00EF3DC8"/>
    <w:rsid w:val="00EF6623"/>
    <w:rsid w:val="00EF663E"/>
    <w:rsid w:val="00EF6A4C"/>
    <w:rsid w:val="00EF7423"/>
    <w:rsid w:val="00F00587"/>
    <w:rsid w:val="00F0205C"/>
    <w:rsid w:val="00F02076"/>
    <w:rsid w:val="00F02C68"/>
    <w:rsid w:val="00F02E47"/>
    <w:rsid w:val="00F03FE9"/>
    <w:rsid w:val="00F045CD"/>
    <w:rsid w:val="00F04F41"/>
    <w:rsid w:val="00F055B6"/>
    <w:rsid w:val="00F0725B"/>
    <w:rsid w:val="00F0730C"/>
    <w:rsid w:val="00F07347"/>
    <w:rsid w:val="00F10124"/>
    <w:rsid w:val="00F1014E"/>
    <w:rsid w:val="00F1107E"/>
    <w:rsid w:val="00F110E3"/>
    <w:rsid w:val="00F11329"/>
    <w:rsid w:val="00F113C4"/>
    <w:rsid w:val="00F11891"/>
    <w:rsid w:val="00F126A2"/>
    <w:rsid w:val="00F132FF"/>
    <w:rsid w:val="00F13AE4"/>
    <w:rsid w:val="00F148F8"/>
    <w:rsid w:val="00F153DF"/>
    <w:rsid w:val="00F156B5"/>
    <w:rsid w:val="00F15F68"/>
    <w:rsid w:val="00F1604C"/>
    <w:rsid w:val="00F162BF"/>
    <w:rsid w:val="00F16A3B"/>
    <w:rsid w:val="00F16AAD"/>
    <w:rsid w:val="00F17592"/>
    <w:rsid w:val="00F20367"/>
    <w:rsid w:val="00F21E83"/>
    <w:rsid w:val="00F228D8"/>
    <w:rsid w:val="00F2499C"/>
    <w:rsid w:val="00F24D27"/>
    <w:rsid w:val="00F25FED"/>
    <w:rsid w:val="00F262FF"/>
    <w:rsid w:val="00F27639"/>
    <w:rsid w:val="00F27C40"/>
    <w:rsid w:val="00F3230F"/>
    <w:rsid w:val="00F33746"/>
    <w:rsid w:val="00F33F6E"/>
    <w:rsid w:val="00F34438"/>
    <w:rsid w:val="00F36071"/>
    <w:rsid w:val="00F36A5C"/>
    <w:rsid w:val="00F37243"/>
    <w:rsid w:val="00F3780F"/>
    <w:rsid w:val="00F37AE8"/>
    <w:rsid w:val="00F4000B"/>
    <w:rsid w:val="00F40476"/>
    <w:rsid w:val="00F414F8"/>
    <w:rsid w:val="00F41B07"/>
    <w:rsid w:val="00F41ED3"/>
    <w:rsid w:val="00F42226"/>
    <w:rsid w:val="00F43454"/>
    <w:rsid w:val="00F44A94"/>
    <w:rsid w:val="00F45812"/>
    <w:rsid w:val="00F46B90"/>
    <w:rsid w:val="00F513E5"/>
    <w:rsid w:val="00F52DC3"/>
    <w:rsid w:val="00F56036"/>
    <w:rsid w:val="00F561E4"/>
    <w:rsid w:val="00F563DB"/>
    <w:rsid w:val="00F5711F"/>
    <w:rsid w:val="00F5765D"/>
    <w:rsid w:val="00F6138F"/>
    <w:rsid w:val="00F6204B"/>
    <w:rsid w:val="00F62947"/>
    <w:rsid w:val="00F62C42"/>
    <w:rsid w:val="00F63C11"/>
    <w:rsid w:val="00F63D4E"/>
    <w:rsid w:val="00F64454"/>
    <w:rsid w:val="00F6703B"/>
    <w:rsid w:val="00F67A27"/>
    <w:rsid w:val="00F7078A"/>
    <w:rsid w:val="00F708C3"/>
    <w:rsid w:val="00F7094E"/>
    <w:rsid w:val="00F72761"/>
    <w:rsid w:val="00F72B99"/>
    <w:rsid w:val="00F80F23"/>
    <w:rsid w:val="00F81B6A"/>
    <w:rsid w:val="00F83844"/>
    <w:rsid w:val="00F843C6"/>
    <w:rsid w:val="00F85278"/>
    <w:rsid w:val="00F92BE3"/>
    <w:rsid w:val="00F948CA"/>
    <w:rsid w:val="00F94953"/>
    <w:rsid w:val="00F94F71"/>
    <w:rsid w:val="00F9549C"/>
    <w:rsid w:val="00F964CE"/>
    <w:rsid w:val="00F969D5"/>
    <w:rsid w:val="00F96D7A"/>
    <w:rsid w:val="00F97229"/>
    <w:rsid w:val="00F9750D"/>
    <w:rsid w:val="00FA067D"/>
    <w:rsid w:val="00FA0683"/>
    <w:rsid w:val="00FA0A9D"/>
    <w:rsid w:val="00FA2559"/>
    <w:rsid w:val="00FA360E"/>
    <w:rsid w:val="00FA3D34"/>
    <w:rsid w:val="00FA3E26"/>
    <w:rsid w:val="00FA3EA9"/>
    <w:rsid w:val="00FA43CD"/>
    <w:rsid w:val="00FA5D56"/>
    <w:rsid w:val="00FA789D"/>
    <w:rsid w:val="00FA7CE5"/>
    <w:rsid w:val="00FB00B7"/>
    <w:rsid w:val="00FB0848"/>
    <w:rsid w:val="00FB0FA6"/>
    <w:rsid w:val="00FB194E"/>
    <w:rsid w:val="00FB2564"/>
    <w:rsid w:val="00FB40EF"/>
    <w:rsid w:val="00FB4CCE"/>
    <w:rsid w:val="00FB7C42"/>
    <w:rsid w:val="00FC1575"/>
    <w:rsid w:val="00FC2171"/>
    <w:rsid w:val="00FC34C1"/>
    <w:rsid w:val="00FC3F52"/>
    <w:rsid w:val="00FC7E88"/>
    <w:rsid w:val="00FC7F7B"/>
    <w:rsid w:val="00FD4573"/>
    <w:rsid w:val="00FD5457"/>
    <w:rsid w:val="00FD5DAC"/>
    <w:rsid w:val="00FD6EE8"/>
    <w:rsid w:val="00FD72B2"/>
    <w:rsid w:val="00FD7DAA"/>
    <w:rsid w:val="00FE0540"/>
    <w:rsid w:val="00FE06ED"/>
    <w:rsid w:val="00FE1FC7"/>
    <w:rsid w:val="00FE2B5A"/>
    <w:rsid w:val="00FE2C38"/>
    <w:rsid w:val="00FE326C"/>
    <w:rsid w:val="00FE3450"/>
    <w:rsid w:val="00FE4F14"/>
    <w:rsid w:val="00FE6266"/>
    <w:rsid w:val="00FE6B2E"/>
    <w:rsid w:val="00FE75C0"/>
    <w:rsid w:val="00FE7A51"/>
    <w:rsid w:val="00FF0601"/>
    <w:rsid w:val="00FF0835"/>
    <w:rsid w:val="00FF2C16"/>
    <w:rsid w:val="00FF3053"/>
    <w:rsid w:val="00FF37B6"/>
    <w:rsid w:val="00FF3EAF"/>
    <w:rsid w:val="00FF3FB0"/>
    <w:rsid w:val="00FF4303"/>
    <w:rsid w:val="00FF46E4"/>
    <w:rsid w:val="00FF487E"/>
    <w:rsid w:val="00FF5405"/>
    <w:rsid w:val="00FF647A"/>
    <w:rsid w:val="00FF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2656E4D"/>
  <w15:docId w15:val="{ADEB087A-F461-4295-A745-17B7E553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locked="1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locked="1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73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73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D78"/>
    <w:pPr>
      <w:widowControl w:val="0"/>
      <w:suppressAutoHyphens/>
      <w:spacing w:before="60" w:after="60" w:line="264" w:lineRule="auto"/>
      <w:jc w:val="both"/>
    </w:pPr>
    <w:rPr>
      <w:rFonts w:ascii="Tahoma" w:eastAsia="Arial Unicode MS" w:hAnsi="Tahoma"/>
      <w:sz w:val="22"/>
      <w:szCs w:val="24"/>
    </w:rPr>
  </w:style>
  <w:style w:type="paragraph" w:styleId="Heading1">
    <w:name w:val="heading 1"/>
    <w:basedOn w:val="Heading11"/>
    <w:next w:val="Normal"/>
    <w:link w:val="Heading1Char"/>
    <w:uiPriority w:val="99"/>
    <w:qFormat/>
    <w:rsid w:val="00E12D78"/>
    <w:pPr>
      <w:keepNext/>
      <w:widowControl/>
      <w:numPr>
        <w:numId w:val="2"/>
      </w:numPr>
      <w:spacing w:before="240" w:after="240"/>
      <w:jc w:val="left"/>
      <w:outlineLvl w:val="0"/>
    </w:pPr>
    <w:rPr>
      <w:b/>
      <w:caps/>
      <w:sz w:val="28"/>
      <w:lang w:val="x-none" w:eastAsia="x-none"/>
    </w:rPr>
  </w:style>
  <w:style w:type="paragraph" w:styleId="Heading2">
    <w:name w:val="heading 2"/>
    <w:aliases w:val="Heading 2 Char1,Heading 2 Char Char"/>
    <w:basedOn w:val="Normal"/>
    <w:next w:val="Normal"/>
    <w:link w:val="Heading2Char"/>
    <w:uiPriority w:val="99"/>
    <w:qFormat/>
    <w:rsid w:val="006B0EE4"/>
    <w:pPr>
      <w:keepNext/>
      <w:keepLines/>
      <w:numPr>
        <w:ilvl w:val="1"/>
        <w:numId w:val="2"/>
      </w:numPr>
      <w:tabs>
        <w:tab w:val="left" w:pos="1276"/>
      </w:tabs>
      <w:spacing w:before="120" w:after="120"/>
      <w:outlineLvl w:val="1"/>
    </w:pPr>
    <w:rPr>
      <w:b/>
      <w:smallCaps/>
      <w:sz w:val="28"/>
      <w:lang w:val="x-none" w:eastAsia="x-none"/>
    </w:rPr>
  </w:style>
  <w:style w:type="paragraph" w:styleId="Heading3">
    <w:name w:val="heading 3"/>
    <w:aliases w:val="Heading 3 Char"/>
    <w:basedOn w:val="Normal"/>
    <w:next w:val="Normal"/>
    <w:link w:val="Heading3Char1"/>
    <w:uiPriority w:val="99"/>
    <w:qFormat/>
    <w:rsid w:val="00AA77FD"/>
    <w:pPr>
      <w:keepNext/>
      <w:numPr>
        <w:ilvl w:val="2"/>
        <w:numId w:val="2"/>
      </w:numPr>
      <w:tabs>
        <w:tab w:val="left" w:pos="1418"/>
      </w:tabs>
      <w:spacing w:before="360" w:after="240"/>
      <w:outlineLvl w:val="2"/>
    </w:pPr>
    <w:rPr>
      <w:b/>
      <w:sz w:val="24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8169B"/>
    <w:pPr>
      <w:keepNext/>
      <w:keepLines/>
      <w:widowControl/>
      <w:numPr>
        <w:ilvl w:val="3"/>
        <w:numId w:val="2"/>
      </w:numPr>
      <w:spacing w:before="240" w:after="120"/>
      <w:outlineLvl w:val="3"/>
    </w:pPr>
    <w:rPr>
      <w:sz w:val="24"/>
      <w:lang w:val="x-none" w:eastAsia="x-none"/>
    </w:rPr>
  </w:style>
  <w:style w:type="paragraph" w:styleId="Heading5">
    <w:name w:val="heading 5"/>
    <w:aliases w:val="Naslov c"/>
    <w:basedOn w:val="Normal"/>
    <w:next w:val="Normal"/>
    <w:link w:val="Heading5Char"/>
    <w:uiPriority w:val="99"/>
    <w:qFormat/>
    <w:rsid w:val="00C83F7C"/>
    <w:pPr>
      <w:numPr>
        <w:ilvl w:val="4"/>
        <w:numId w:val="2"/>
      </w:numPr>
      <w:spacing w:before="240"/>
      <w:outlineLvl w:val="4"/>
    </w:pPr>
    <w:rPr>
      <w:rFonts w:ascii="Calibri" w:eastAsia="Times New Roman" w:hAnsi="Calibri"/>
      <w:bCs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392A"/>
    <w:pPr>
      <w:keepNext/>
      <w:numPr>
        <w:ilvl w:val="5"/>
        <w:numId w:val="2"/>
      </w:numPr>
      <w:pBdr>
        <w:bottom w:val="single" w:sz="4" w:space="1" w:color="auto"/>
      </w:pBdr>
      <w:spacing w:before="240" w:after="120"/>
      <w:outlineLvl w:val="5"/>
    </w:pPr>
    <w:rPr>
      <w:b/>
      <w:i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750833"/>
    <w:pPr>
      <w:numPr>
        <w:ilvl w:val="6"/>
        <w:numId w:val="2"/>
      </w:numPr>
      <w:spacing w:before="240"/>
      <w:outlineLvl w:val="6"/>
    </w:pPr>
    <w:rPr>
      <w:rFonts w:ascii="Calibri" w:eastAsia="Times New Roman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750833"/>
    <w:pPr>
      <w:numPr>
        <w:ilvl w:val="7"/>
        <w:numId w:val="2"/>
      </w:numPr>
      <w:spacing w:before="240"/>
      <w:outlineLvl w:val="7"/>
    </w:pPr>
    <w:rPr>
      <w:rFonts w:ascii="Calibri" w:eastAsia="Times New Roman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750833"/>
    <w:pPr>
      <w:numPr>
        <w:ilvl w:val="8"/>
        <w:numId w:val="2"/>
      </w:numPr>
      <w:spacing w:before="240"/>
      <w:outlineLvl w:val="8"/>
    </w:pPr>
    <w:rPr>
      <w:rFonts w:ascii="Cambria" w:eastAsia="Times New Roman" w:hAnsi="Cambria"/>
      <w:szCs w:val="22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rsid w:val="00FD7D8E"/>
    <w:pPr>
      <w:ind w:left="432" w:hanging="432"/>
    </w:pPr>
  </w:style>
  <w:style w:type="character" w:customStyle="1" w:styleId="Heading1Char">
    <w:name w:val="Heading 1 Char"/>
    <w:link w:val="Heading1"/>
    <w:uiPriority w:val="99"/>
    <w:locked/>
    <w:rsid w:val="006B0EE4"/>
    <w:rPr>
      <w:rFonts w:ascii="Tahoma" w:eastAsia="Arial Unicode MS" w:hAnsi="Tahoma"/>
      <w:b/>
      <w:caps/>
      <w:sz w:val="28"/>
      <w:szCs w:val="24"/>
      <w:lang w:val="x-none" w:eastAsia="x-none"/>
    </w:rPr>
  </w:style>
  <w:style w:type="character" w:customStyle="1" w:styleId="Heading2Char">
    <w:name w:val="Heading 2 Char"/>
    <w:aliases w:val="Heading 2 Char1 Char,Heading 2 Char Char Char"/>
    <w:link w:val="Heading2"/>
    <w:uiPriority w:val="99"/>
    <w:locked/>
    <w:rsid w:val="006B0EE4"/>
    <w:rPr>
      <w:rFonts w:ascii="Tahoma" w:eastAsia="Arial Unicode MS" w:hAnsi="Tahoma"/>
      <w:b/>
      <w:smallCaps/>
      <w:sz w:val="28"/>
      <w:szCs w:val="24"/>
      <w:lang w:val="x-none" w:eastAsia="x-none"/>
    </w:rPr>
  </w:style>
  <w:style w:type="character" w:customStyle="1" w:styleId="Heading3Char1">
    <w:name w:val="Heading 3 Char1"/>
    <w:aliases w:val="Heading 3 Char Char"/>
    <w:link w:val="Heading3"/>
    <w:uiPriority w:val="99"/>
    <w:rsid w:val="00AA77FD"/>
    <w:rPr>
      <w:rFonts w:ascii="Tahoma" w:eastAsia="Arial Unicode MS" w:hAnsi="Tahoma"/>
      <w:b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9"/>
    <w:locked/>
    <w:rsid w:val="00E8169B"/>
    <w:rPr>
      <w:rFonts w:ascii="Tahoma" w:eastAsia="Arial Unicode MS" w:hAnsi="Tahoma"/>
      <w:sz w:val="24"/>
      <w:szCs w:val="24"/>
      <w:lang w:val="x-none" w:eastAsia="x-none"/>
    </w:rPr>
  </w:style>
  <w:style w:type="character" w:customStyle="1" w:styleId="Heading5Char">
    <w:name w:val="Heading 5 Char"/>
    <w:aliases w:val="Naslov c Char"/>
    <w:link w:val="Heading5"/>
    <w:uiPriority w:val="99"/>
    <w:locked/>
    <w:rsid w:val="00C83F7C"/>
    <w:rPr>
      <w:rFonts w:ascii="Calibri" w:hAnsi="Calibri"/>
      <w:bCs/>
      <w:iCs/>
      <w:sz w:val="26"/>
      <w:szCs w:val="26"/>
      <w:lang w:val="x-none" w:eastAsia="x-none"/>
    </w:rPr>
  </w:style>
  <w:style w:type="character" w:customStyle="1" w:styleId="Heading6Char">
    <w:name w:val="Heading 6 Char"/>
    <w:link w:val="Heading6"/>
    <w:uiPriority w:val="99"/>
    <w:locked/>
    <w:rsid w:val="00E9392A"/>
    <w:rPr>
      <w:rFonts w:ascii="Tahoma" w:eastAsia="Arial Unicode MS" w:hAnsi="Tahoma"/>
      <w:b/>
      <w:i/>
      <w:sz w:val="22"/>
      <w:szCs w:val="24"/>
      <w:lang w:val="x-none" w:eastAsia="x-none"/>
    </w:rPr>
  </w:style>
  <w:style w:type="character" w:customStyle="1" w:styleId="Heading7Char">
    <w:name w:val="Heading 7 Char"/>
    <w:link w:val="Heading7"/>
    <w:locked/>
    <w:rsid w:val="00750833"/>
    <w:rPr>
      <w:rFonts w:ascii="Calibri" w:hAnsi="Calibri"/>
      <w:sz w:val="22"/>
      <w:szCs w:val="24"/>
      <w:lang w:val="x-none" w:eastAsia="x-none"/>
    </w:rPr>
  </w:style>
  <w:style w:type="character" w:customStyle="1" w:styleId="Heading8Char">
    <w:name w:val="Heading 8 Char"/>
    <w:link w:val="Heading8"/>
    <w:locked/>
    <w:rsid w:val="00750833"/>
    <w:rPr>
      <w:rFonts w:ascii="Calibri" w:hAnsi="Calibri"/>
      <w:i/>
      <w:iCs/>
      <w:sz w:val="22"/>
      <w:szCs w:val="24"/>
      <w:lang w:val="x-none" w:eastAsia="x-none"/>
    </w:rPr>
  </w:style>
  <w:style w:type="character" w:customStyle="1" w:styleId="Heading9Char">
    <w:name w:val="Heading 9 Char"/>
    <w:link w:val="Heading9"/>
    <w:locked/>
    <w:rsid w:val="00750833"/>
    <w:rPr>
      <w:rFonts w:ascii="Cambria" w:hAnsi="Cambria"/>
      <w:sz w:val="22"/>
      <w:szCs w:val="22"/>
      <w:lang w:val="x-none" w:eastAsia="x-none"/>
    </w:rPr>
  </w:style>
  <w:style w:type="character" w:customStyle="1" w:styleId="Absatz-Standardschriftart">
    <w:name w:val="Absatz-Standardschriftart"/>
    <w:rsid w:val="00A91B66"/>
  </w:style>
  <w:style w:type="character" w:customStyle="1" w:styleId="WW-Absatz-Standardschriftart">
    <w:name w:val="WW-Absatz-Standardschriftart"/>
    <w:rsid w:val="00A91B66"/>
  </w:style>
  <w:style w:type="character" w:customStyle="1" w:styleId="WW-Absatz-Standardschriftart1">
    <w:name w:val="WW-Absatz-Standardschriftart1"/>
    <w:rsid w:val="00A91B66"/>
  </w:style>
  <w:style w:type="character" w:customStyle="1" w:styleId="WW-Absatz-Standardschriftart11">
    <w:name w:val="WW-Absatz-Standardschriftart11"/>
    <w:rsid w:val="00A91B66"/>
  </w:style>
  <w:style w:type="character" w:customStyle="1" w:styleId="WW-Absatz-Standardschriftart111">
    <w:name w:val="WW-Absatz-Standardschriftart111"/>
    <w:rsid w:val="00A91B66"/>
  </w:style>
  <w:style w:type="character" w:customStyle="1" w:styleId="WW-Absatz-Standardschriftart1111">
    <w:name w:val="WW-Absatz-Standardschriftart1111"/>
    <w:rsid w:val="00A91B66"/>
  </w:style>
  <w:style w:type="character" w:customStyle="1" w:styleId="FootnoteCharacters">
    <w:name w:val="Footnote Characters"/>
    <w:rsid w:val="00A91B66"/>
  </w:style>
  <w:style w:type="character" w:customStyle="1" w:styleId="Znakisprotnihopomb">
    <w:name w:val="Znaki sprotnih opomb"/>
    <w:rsid w:val="00A91B66"/>
    <w:rPr>
      <w:vertAlign w:val="superscript"/>
    </w:rPr>
  </w:style>
  <w:style w:type="character" w:styleId="Hyperlink">
    <w:name w:val="Hyperlink"/>
    <w:uiPriority w:val="99"/>
    <w:rsid w:val="00A91B66"/>
    <w:rPr>
      <w:rFonts w:cs="Times New Roman"/>
      <w:color w:val="000080"/>
      <w:u w:val="single"/>
    </w:rPr>
  </w:style>
  <w:style w:type="paragraph" w:customStyle="1" w:styleId="Naslov1">
    <w:name w:val="Naslov1"/>
    <w:basedOn w:val="Normal"/>
    <w:next w:val="BodyText"/>
    <w:rsid w:val="00A91B6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rsid w:val="00A91B66"/>
    <w:pPr>
      <w:spacing w:before="0" w:after="120"/>
    </w:pPr>
    <w:rPr>
      <w:sz w:val="24"/>
      <w:lang w:val="x-none" w:eastAsia="x-none"/>
    </w:rPr>
  </w:style>
  <w:style w:type="character" w:customStyle="1" w:styleId="BodyTextChar">
    <w:name w:val="Body Text Char"/>
    <w:link w:val="BodyText"/>
    <w:locked/>
    <w:rsid w:val="00750833"/>
    <w:rPr>
      <w:rFonts w:ascii="Tahoma" w:eastAsia="Arial Unicode MS" w:hAnsi="Tahoma" w:cs="Times New Roman"/>
      <w:sz w:val="24"/>
      <w:szCs w:val="24"/>
    </w:rPr>
  </w:style>
  <w:style w:type="paragraph" w:styleId="List">
    <w:name w:val="List"/>
    <w:basedOn w:val="BodyText"/>
    <w:rsid w:val="00A91B66"/>
    <w:rPr>
      <w:rFonts w:cs="Tahoma"/>
    </w:rPr>
  </w:style>
  <w:style w:type="paragraph" w:customStyle="1" w:styleId="Napis1">
    <w:name w:val="Napis1"/>
    <w:basedOn w:val="Normal"/>
    <w:rsid w:val="00A91B66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Kazalo">
    <w:name w:val="Kazalo"/>
    <w:basedOn w:val="Normal"/>
    <w:rsid w:val="00A91B66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A91B6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aption1">
    <w:name w:val="Caption1"/>
    <w:basedOn w:val="Normal"/>
    <w:rsid w:val="00A91B66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al"/>
    <w:rsid w:val="00A91B66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rsid w:val="00A91B66"/>
    <w:pPr>
      <w:suppressLineNumbers/>
      <w:tabs>
        <w:tab w:val="center" w:pos="4818"/>
        <w:tab w:val="right" w:pos="9637"/>
      </w:tabs>
    </w:pPr>
    <w:rPr>
      <w:sz w:val="24"/>
      <w:lang w:val="x-none" w:eastAsia="x-none"/>
    </w:rPr>
  </w:style>
  <w:style w:type="character" w:customStyle="1" w:styleId="HeaderChar">
    <w:name w:val="Header Char"/>
    <w:link w:val="Header"/>
    <w:locked/>
    <w:rsid w:val="00750833"/>
    <w:rPr>
      <w:rFonts w:ascii="Tahoma" w:eastAsia="Arial Unicode MS" w:hAnsi="Tahoma" w:cs="Times New Roman"/>
      <w:sz w:val="24"/>
      <w:szCs w:val="24"/>
    </w:rPr>
  </w:style>
  <w:style w:type="paragraph" w:styleId="Footer">
    <w:name w:val="footer"/>
    <w:basedOn w:val="Normal"/>
    <w:link w:val="FooterChar"/>
    <w:rsid w:val="00A91B66"/>
    <w:pPr>
      <w:suppressLineNumbers/>
      <w:tabs>
        <w:tab w:val="center" w:pos="4818"/>
        <w:tab w:val="right" w:pos="9637"/>
      </w:tabs>
    </w:pPr>
    <w:rPr>
      <w:sz w:val="24"/>
      <w:lang w:val="x-none" w:eastAsia="x-none"/>
    </w:rPr>
  </w:style>
  <w:style w:type="character" w:customStyle="1" w:styleId="FooterChar">
    <w:name w:val="Footer Char"/>
    <w:link w:val="Footer"/>
    <w:locked/>
    <w:rsid w:val="00750833"/>
    <w:rPr>
      <w:rFonts w:ascii="Tahoma" w:eastAsia="Arial Unicode MS" w:hAnsi="Tahoma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A91B66"/>
    <w:pPr>
      <w:suppressLineNumbers/>
      <w:ind w:left="283" w:hanging="283"/>
    </w:pPr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locked/>
    <w:rsid w:val="00750833"/>
    <w:rPr>
      <w:rFonts w:ascii="Tahoma" w:eastAsia="Arial Unicode MS" w:hAnsi="Tahoma" w:cs="Times New Roman"/>
    </w:rPr>
  </w:style>
  <w:style w:type="paragraph" w:styleId="TOC1">
    <w:name w:val="toc 1"/>
    <w:basedOn w:val="Normal"/>
    <w:next w:val="Normal"/>
    <w:autoRedefine/>
    <w:uiPriority w:val="39"/>
    <w:rsid w:val="008E5843"/>
    <w:pPr>
      <w:shd w:val="clear" w:color="auto" w:fill="EAF1DD"/>
      <w:tabs>
        <w:tab w:val="right" w:leader="dot" w:pos="9061"/>
      </w:tabs>
      <w:spacing w:before="120" w:after="0"/>
      <w:ind w:left="709" w:hanging="709"/>
    </w:pPr>
    <w:rPr>
      <w:b/>
    </w:rPr>
  </w:style>
  <w:style w:type="paragraph" w:styleId="TOC2">
    <w:name w:val="toc 2"/>
    <w:basedOn w:val="Normal"/>
    <w:next w:val="Normal"/>
    <w:autoRedefine/>
    <w:uiPriority w:val="39"/>
    <w:rsid w:val="00FE5E72"/>
    <w:pPr>
      <w:spacing w:before="120" w:after="0"/>
      <w:ind w:left="930" w:hanging="709"/>
    </w:pPr>
    <w:rPr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FE5E72"/>
    <w:pPr>
      <w:ind w:left="1151" w:hanging="709"/>
    </w:pPr>
    <w:rPr>
      <w:sz w:val="18"/>
    </w:rPr>
  </w:style>
  <w:style w:type="paragraph" w:styleId="TOC4">
    <w:name w:val="toc 4"/>
    <w:basedOn w:val="Normal"/>
    <w:next w:val="Normal"/>
    <w:autoRedefine/>
    <w:uiPriority w:val="39"/>
    <w:rsid w:val="00FE5E72"/>
    <w:pPr>
      <w:ind w:left="1367" w:hanging="709"/>
    </w:pPr>
    <w:rPr>
      <w:i/>
      <w:sz w:val="16"/>
    </w:rPr>
  </w:style>
  <w:style w:type="paragraph" w:styleId="TOC5">
    <w:name w:val="toc 5"/>
    <w:basedOn w:val="Kazalo"/>
    <w:autoRedefine/>
    <w:uiPriority w:val="39"/>
    <w:rsid w:val="00A91B66"/>
    <w:pPr>
      <w:tabs>
        <w:tab w:val="right" w:leader="dot" w:pos="9637"/>
      </w:tabs>
      <w:ind w:left="1132"/>
    </w:pPr>
  </w:style>
  <w:style w:type="paragraph" w:styleId="TOC6">
    <w:name w:val="toc 6"/>
    <w:basedOn w:val="Kazalo"/>
    <w:autoRedefine/>
    <w:uiPriority w:val="39"/>
    <w:rsid w:val="00A91B66"/>
    <w:pPr>
      <w:tabs>
        <w:tab w:val="right" w:leader="dot" w:pos="9637"/>
      </w:tabs>
      <w:ind w:left="1415"/>
    </w:pPr>
  </w:style>
  <w:style w:type="paragraph" w:styleId="TOC7">
    <w:name w:val="toc 7"/>
    <w:basedOn w:val="Kazalo"/>
    <w:autoRedefine/>
    <w:uiPriority w:val="39"/>
    <w:rsid w:val="00A91B66"/>
    <w:pPr>
      <w:tabs>
        <w:tab w:val="right" w:leader="dot" w:pos="9637"/>
      </w:tabs>
      <w:ind w:left="1698"/>
    </w:pPr>
  </w:style>
  <w:style w:type="paragraph" w:styleId="TOC8">
    <w:name w:val="toc 8"/>
    <w:basedOn w:val="Kazalo"/>
    <w:autoRedefine/>
    <w:uiPriority w:val="39"/>
    <w:rsid w:val="00A91B66"/>
    <w:pPr>
      <w:tabs>
        <w:tab w:val="right" w:leader="dot" w:pos="9637"/>
      </w:tabs>
      <w:ind w:left="1981"/>
    </w:pPr>
  </w:style>
  <w:style w:type="paragraph" w:styleId="TOC9">
    <w:name w:val="toc 9"/>
    <w:basedOn w:val="Kazalo"/>
    <w:autoRedefine/>
    <w:uiPriority w:val="39"/>
    <w:rsid w:val="00A91B66"/>
    <w:pPr>
      <w:tabs>
        <w:tab w:val="right" w:leader="dot" w:pos="9637"/>
      </w:tabs>
      <w:ind w:left="2264"/>
    </w:pPr>
  </w:style>
  <w:style w:type="paragraph" w:customStyle="1" w:styleId="Vsebina10">
    <w:name w:val="Vsebina 10"/>
    <w:basedOn w:val="Kazalo"/>
    <w:rsid w:val="00A91B66"/>
    <w:pPr>
      <w:tabs>
        <w:tab w:val="right" w:leader="dot" w:pos="9637"/>
      </w:tabs>
      <w:ind w:left="2547"/>
    </w:pPr>
  </w:style>
  <w:style w:type="character" w:styleId="PageNumber">
    <w:name w:val="page number"/>
    <w:rsid w:val="00977056"/>
    <w:rPr>
      <w:rFonts w:cs="Times New Roman"/>
    </w:rPr>
  </w:style>
  <w:style w:type="paragraph" w:customStyle="1" w:styleId="Heading21">
    <w:name w:val="Heading 21"/>
    <w:basedOn w:val="Normal"/>
    <w:rsid w:val="00FD7D8E"/>
    <w:pPr>
      <w:ind w:left="576" w:hanging="576"/>
    </w:pPr>
  </w:style>
  <w:style w:type="paragraph" w:customStyle="1" w:styleId="Heading31">
    <w:name w:val="Heading 31"/>
    <w:basedOn w:val="Normal"/>
    <w:rsid w:val="00FD7D8E"/>
    <w:pPr>
      <w:ind w:left="720" w:hanging="720"/>
    </w:pPr>
  </w:style>
  <w:style w:type="paragraph" w:customStyle="1" w:styleId="Heading41">
    <w:name w:val="Heading 41"/>
    <w:basedOn w:val="Normal"/>
    <w:rsid w:val="00FD7D8E"/>
    <w:pPr>
      <w:ind w:left="864" w:hanging="864"/>
    </w:pPr>
  </w:style>
  <w:style w:type="paragraph" w:customStyle="1" w:styleId="Heading51">
    <w:name w:val="Heading 51"/>
    <w:basedOn w:val="Normal"/>
    <w:rsid w:val="00FD7D8E"/>
    <w:pPr>
      <w:ind w:left="1008" w:hanging="1008"/>
    </w:pPr>
  </w:style>
  <w:style w:type="paragraph" w:customStyle="1" w:styleId="Heading61">
    <w:name w:val="Heading 61"/>
    <w:basedOn w:val="Normal"/>
    <w:rsid w:val="00FD7D8E"/>
    <w:pPr>
      <w:ind w:left="1152" w:hanging="1152"/>
    </w:pPr>
  </w:style>
  <w:style w:type="paragraph" w:customStyle="1" w:styleId="Heading71">
    <w:name w:val="Heading 71"/>
    <w:basedOn w:val="Normal"/>
    <w:rsid w:val="00FD7D8E"/>
    <w:pPr>
      <w:ind w:left="1296" w:hanging="1296"/>
    </w:pPr>
  </w:style>
  <w:style w:type="paragraph" w:customStyle="1" w:styleId="Heading81">
    <w:name w:val="Heading 81"/>
    <w:basedOn w:val="Normal"/>
    <w:rsid w:val="00FD7D8E"/>
    <w:pPr>
      <w:ind w:left="1440" w:hanging="1440"/>
    </w:pPr>
  </w:style>
  <w:style w:type="paragraph" w:customStyle="1" w:styleId="Heading91">
    <w:name w:val="Heading 91"/>
    <w:basedOn w:val="Normal"/>
    <w:rsid w:val="00FD7D8E"/>
    <w:pPr>
      <w:ind w:left="1584" w:hanging="1584"/>
    </w:pPr>
  </w:style>
  <w:style w:type="paragraph" w:styleId="TableofFigures">
    <w:name w:val="table of figures"/>
    <w:basedOn w:val="Normal"/>
    <w:next w:val="Normal"/>
    <w:uiPriority w:val="99"/>
    <w:rsid w:val="00750833"/>
    <w:pPr>
      <w:widowControl/>
      <w:tabs>
        <w:tab w:val="right" w:leader="dot" w:pos="9071"/>
      </w:tabs>
      <w:suppressAutoHyphens w:val="0"/>
      <w:spacing w:before="120" w:after="0" w:line="288" w:lineRule="auto"/>
      <w:ind w:left="442" w:hanging="442"/>
    </w:pPr>
    <w:rPr>
      <w:rFonts w:eastAsia="Times New Roman"/>
      <w:b/>
      <w:sz w:val="20"/>
      <w:szCs w:val="20"/>
    </w:rPr>
  </w:style>
  <w:style w:type="paragraph" w:styleId="Caption">
    <w:name w:val="caption"/>
    <w:basedOn w:val="Normal"/>
    <w:next w:val="Normal"/>
    <w:qFormat/>
    <w:rsid w:val="00750833"/>
    <w:pPr>
      <w:keepLines/>
      <w:suppressAutoHyphens w:val="0"/>
      <w:spacing w:before="120" w:after="120" w:line="288" w:lineRule="auto"/>
      <w:jc w:val="center"/>
    </w:pPr>
    <w:rPr>
      <w:rFonts w:eastAsia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750833"/>
    <w:rPr>
      <w:rFonts w:ascii="Tahoma" w:hAnsi="Tahom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Grid2-Accent2">
    <w:name w:val="Medium Grid 2 Accent 2"/>
    <w:basedOn w:val="TableNormal"/>
    <w:uiPriority w:val="73"/>
    <w:rsid w:val="00750833"/>
    <w:rPr>
      <w:rFonts w:ascii="Tahoma" w:hAnsi="Tahoma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customStyle="1" w:styleId="StyleNumbered">
    <w:name w:val="Style Numbered"/>
    <w:basedOn w:val="Normal"/>
    <w:rsid w:val="00750833"/>
    <w:pPr>
      <w:widowControl/>
      <w:tabs>
        <w:tab w:val="num" w:pos="357"/>
      </w:tabs>
      <w:suppressAutoHyphens w:val="0"/>
      <w:spacing w:before="120" w:after="0" w:line="288" w:lineRule="auto"/>
      <w:ind w:left="357" w:hanging="357"/>
    </w:pPr>
    <w:rPr>
      <w:rFonts w:eastAsia="Times New Roman"/>
    </w:rPr>
  </w:style>
  <w:style w:type="paragraph" w:styleId="BodyTextIndent">
    <w:name w:val="Body Text Indent"/>
    <w:basedOn w:val="Normal"/>
    <w:link w:val="BodyTextIndentChar"/>
    <w:rsid w:val="00750833"/>
    <w:pPr>
      <w:widowControl/>
      <w:suppressAutoHyphens w:val="0"/>
      <w:spacing w:before="0" w:after="0" w:line="240" w:lineRule="auto"/>
      <w:ind w:left="708"/>
    </w:pPr>
    <w:rPr>
      <w:rFonts w:ascii="Verdana" w:eastAsia="Times New Roman" w:hAnsi="Verdana"/>
      <w:sz w:val="24"/>
      <w:lang w:val="x-none" w:eastAsia="x-none"/>
    </w:rPr>
  </w:style>
  <w:style w:type="character" w:customStyle="1" w:styleId="BodyTextIndentChar">
    <w:name w:val="Body Text Indent Char"/>
    <w:link w:val="BodyTextIndent"/>
    <w:locked/>
    <w:rsid w:val="00750833"/>
    <w:rPr>
      <w:rFonts w:ascii="Verdana" w:hAnsi="Verdana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750833"/>
    <w:pPr>
      <w:keepLines/>
      <w:suppressAutoHyphens w:val="0"/>
      <w:spacing w:before="0" w:after="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locked/>
    <w:rsid w:val="00750833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750833"/>
    <w:pPr>
      <w:widowControl/>
      <w:tabs>
        <w:tab w:val="num" w:pos="283"/>
      </w:tabs>
      <w:suppressAutoHyphens w:val="0"/>
      <w:spacing w:before="120" w:after="120" w:line="240" w:lineRule="auto"/>
      <w:ind w:left="283" w:hanging="283"/>
    </w:pPr>
    <w:rPr>
      <w:rFonts w:eastAsia="Times New Roman"/>
      <w:lang w:eastAsia="de-DE"/>
    </w:rPr>
  </w:style>
  <w:style w:type="character" w:styleId="FootnoteReference">
    <w:name w:val="footnote reference"/>
    <w:uiPriority w:val="99"/>
    <w:rsid w:val="00750833"/>
    <w:rPr>
      <w:rFonts w:cs="Times New Roman"/>
      <w:vertAlign w:val="superscript"/>
    </w:rPr>
  </w:style>
  <w:style w:type="paragraph" w:customStyle="1" w:styleId="Barvniseznampoudarek11">
    <w:name w:val="Barvni seznam – poudarek 11"/>
    <w:basedOn w:val="Normal"/>
    <w:qFormat/>
    <w:rsid w:val="00750833"/>
    <w:pPr>
      <w:widowControl/>
      <w:suppressAutoHyphens w:val="0"/>
      <w:spacing w:before="0" w:after="100"/>
      <w:ind w:left="720"/>
    </w:pPr>
    <w:rPr>
      <w:rFonts w:eastAsia="Times New Roman" w:cs="Tahoma"/>
      <w:sz w:val="20"/>
      <w:szCs w:val="20"/>
      <w:lang w:val="en-US" w:eastAsia="en-US"/>
    </w:rPr>
  </w:style>
  <w:style w:type="character" w:styleId="CommentReference">
    <w:name w:val="annotation reference"/>
    <w:uiPriority w:val="99"/>
    <w:rsid w:val="00750833"/>
    <w:rPr>
      <w:rFonts w:cs="Times New Roman"/>
      <w:sz w:val="16"/>
      <w:szCs w:val="16"/>
    </w:rPr>
  </w:style>
  <w:style w:type="paragraph" w:styleId="CommentText">
    <w:name w:val="annotation text"/>
    <w:aliases w:val="Znak4, Znak4"/>
    <w:basedOn w:val="Normal"/>
    <w:link w:val="CommentTextChar4"/>
    <w:uiPriority w:val="99"/>
    <w:rsid w:val="00750833"/>
    <w:pPr>
      <w:widowControl/>
      <w:suppressAutoHyphens w:val="0"/>
      <w:spacing w:before="0"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CommentTextChar4">
    <w:name w:val="Comment Text Char4"/>
    <w:aliases w:val="Znak4 Char1, Znak4 Char2"/>
    <w:link w:val="CommentText"/>
    <w:uiPriority w:val="99"/>
    <w:locked/>
    <w:rsid w:val="00750833"/>
    <w:rPr>
      <w:rFonts w:cs="Times New Roman"/>
    </w:rPr>
  </w:style>
  <w:style w:type="character" w:customStyle="1" w:styleId="CommentTextChar">
    <w:name w:val="Comment Text Char"/>
    <w:aliases w:val="Znak4 Char"/>
    <w:uiPriority w:val="99"/>
    <w:rsid w:val="00C173A9"/>
    <w:rPr>
      <w:rFonts w:ascii="Tahoma" w:eastAsia="Arial Unicode MS" w:hAnsi="Tahoma"/>
      <w:sz w:val="20"/>
      <w:szCs w:val="20"/>
    </w:rPr>
  </w:style>
  <w:style w:type="paragraph" w:customStyle="1" w:styleId="Navaden1">
    <w:name w:val="Navaden1"/>
    <w:basedOn w:val="Normal"/>
    <w:next w:val="Normal"/>
    <w:rsid w:val="00750833"/>
    <w:pPr>
      <w:widowControl/>
      <w:suppressAutoHyphens w:val="0"/>
      <w:autoSpaceDE w:val="0"/>
      <w:autoSpaceDN w:val="0"/>
      <w:adjustRightInd w:val="0"/>
      <w:spacing w:before="0" w:after="0" w:line="240" w:lineRule="auto"/>
    </w:pPr>
    <w:rPr>
      <w:rFonts w:ascii="Arial Narrow" w:eastAsia="Times New Roman" w:hAnsi="Arial Narrow"/>
    </w:rPr>
  </w:style>
  <w:style w:type="paragraph" w:customStyle="1" w:styleId="Nabvaden1">
    <w:name w:val="Nabvaden1"/>
    <w:basedOn w:val="Normal"/>
    <w:rsid w:val="00750833"/>
    <w:pPr>
      <w:widowControl/>
      <w:suppressAutoHyphens w:val="0"/>
      <w:spacing w:before="0" w:after="0" w:line="240" w:lineRule="auto"/>
    </w:pPr>
    <w:rPr>
      <w:rFonts w:ascii="Arial" w:eastAsia="Times New Roman" w:hAnsi="Arial"/>
      <w:noProof/>
      <w:szCs w:val="20"/>
      <w:lang w:val="en-AU"/>
    </w:rPr>
  </w:style>
  <w:style w:type="paragraph" w:customStyle="1" w:styleId="Odstavekseznama1">
    <w:name w:val="Odstavek seznama1"/>
    <w:basedOn w:val="Normal"/>
    <w:qFormat/>
    <w:rsid w:val="00750833"/>
    <w:pPr>
      <w:widowControl/>
      <w:suppressAutoHyphens w:val="0"/>
      <w:spacing w:before="0" w:after="100"/>
      <w:ind w:left="720"/>
    </w:pPr>
    <w:rPr>
      <w:rFonts w:eastAsia="Times New Roman" w:cs="Tahoma"/>
      <w:sz w:val="20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750833"/>
    <w:pPr>
      <w:keepLines/>
      <w:suppressAutoHyphens w:val="0"/>
      <w:spacing w:before="240" w:line="288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locked/>
    <w:rsid w:val="00750833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Heading1">
    <w:name w:val="TOC Heading1"/>
    <w:basedOn w:val="Heading1"/>
    <w:next w:val="Normal"/>
    <w:qFormat/>
    <w:rsid w:val="00E12D78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Cs w:val="28"/>
      <w:lang w:eastAsia="en-US"/>
    </w:rPr>
  </w:style>
  <w:style w:type="character" w:customStyle="1" w:styleId="apple-style-span">
    <w:name w:val="apple-style-span"/>
    <w:rsid w:val="009C4145"/>
    <w:rPr>
      <w:rFonts w:cs="Times New Roman"/>
    </w:rPr>
  </w:style>
  <w:style w:type="paragraph" w:styleId="NormalWeb">
    <w:name w:val="Normal (Web)"/>
    <w:basedOn w:val="Normal"/>
    <w:uiPriority w:val="99"/>
    <w:rsid w:val="00C05EDA"/>
    <w:pPr>
      <w:widowControl/>
      <w:suppressAutoHyphens w:val="0"/>
      <w:spacing w:before="100" w:beforeAutospacing="1" w:after="100" w:afterAutospacing="1" w:line="240" w:lineRule="auto"/>
      <w:jc w:val="left"/>
    </w:pPr>
    <w:rPr>
      <w:rFonts w:eastAsia="Times New Roman"/>
      <w:sz w:val="24"/>
      <w:lang w:val="en-US" w:eastAsia="en-US"/>
    </w:rPr>
  </w:style>
  <w:style w:type="character" w:customStyle="1" w:styleId="CommentTextChar1">
    <w:name w:val="Comment Text Char1"/>
    <w:aliases w:val="Znak4 Char2, Znak4 Char1, Znak4 Char"/>
    <w:rsid w:val="00C05EDA"/>
    <w:rPr>
      <w:rFonts w:ascii="Calibri" w:eastAsia="Times New Roman" w:hAnsi="Calibri" w:cs="Times New Roman"/>
      <w:lang w:val="en-US" w:eastAsia="en-US" w:bidi="ar-SA"/>
    </w:rPr>
  </w:style>
  <w:style w:type="character" w:customStyle="1" w:styleId="CharChar2">
    <w:name w:val="Char Char2"/>
    <w:semiHidden/>
    <w:rsid w:val="00C05EDA"/>
    <w:rPr>
      <w:rFonts w:cs="Times New Roman"/>
      <w:sz w:val="20"/>
      <w:szCs w:val="20"/>
    </w:rPr>
  </w:style>
  <w:style w:type="character" w:customStyle="1" w:styleId="mw-headline">
    <w:name w:val="mw-headline"/>
    <w:rsid w:val="00C05EDA"/>
    <w:rPr>
      <w:rFonts w:cs="Times New Roman"/>
    </w:rPr>
  </w:style>
  <w:style w:type="paragraph" w:customStyle="1" w:styleId="Odstavekseznama2">
    <w:name w:val="Odstavek seznama2"/>
    <w:basedOn w:val="Normal"/>
    <w:qFormat/>
    <w:rsid w:val="00C05EDA"/>
    <w:pPr>
      <w:widowControl/>
      <w:suppressAutoHyphens w:val="0"/>
      <w:spacing w:before="0" w:after="100"/>
      <w:ind w:left="720"/>
      <w:jc w:val="left"/>
    </w:pPr>
    <w:rPr>
      <w:rFonts w:eastAsia="Times New Roman" w:cs="Tahoma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90026"/>
    <w:pPr>
      <w:widowControl w:val="0"/>
      <w:suppressAutoHyphens/>
      <w:spacing w:before="60" w:after="60" w:line="264" w:lineRule="auto"/>
    </w:pPr>
    <w:rPr>
      <w:rFonts w:ascii="Tahoma" w:eastAsia="Arial Unicode MS" w:hAnsi="Tahoma"/>
      <w:b/>
      <w:bCs/>
    </w:rPr>
  </w:style>
  <w:style w:type="character" w:customStyle="1" w:styleId="CommentSubjectChar">
    <w:name w:val="Comment Subject Char"/>
    <w:link w:val="CommentSubject"/>
    <w:semiHidden/>
    <w:locked/>
    <w:rsid w:val="00A90026"/>
    <w:rPr>
      <w:rFonts w:ascii="Tahoma" w:eastAsia="Arial Unicode MS" w:hAnsi="Tahoma" w:cs="Times New Roman"/>
      <w:b/>
      <w:bCs/>
    </w:rPr>
  </w:style>
  <w:style w:type="character" w:customStyle="1" w:styleId="CommentTextChar2">
    <w:name w:val="Comment Text Char2"/>
    <w:rsid w:val="00166E72"/>
    <w:rPr>
      <w:rFonts w:cs="Times New Roman"/>
    </w:rPr>
  </w:style>
  <w:style w:type="paragraph" w:customStyle="1" w:styleId="Barvnosenenjepoudarek11">
    <w:name w:val="Barvno senčenje – poudarek 11"/>
    <w:hidden/>
    <w:semiHidden/>
    <w:rsid w:val="00166E72"/>
    <w:rPr>
      <w:rFonts w:ascii="Tahoma" w:eastAsia="Arial Unicode MS" w:hAnsi="Tahoma"/>
      <w:sz w:val="22"/>
      <w:szCs w:val="24"/>
    </w:rPr>
  </w:style>
  <w:style w:type="paragraph" w:customStyle="1" w:styleId="Default">
    <w:name w:val="Default"/>
    <w:rsid w:val="00166E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GlavaZnak">
    <w:name w:val="Glava Znak"/>
    <w:rsid w:val="00842C9D"/>
    <w:rPr>
      <w:rFonts w:eastAsia="Arial Unicode MS" w:cs="Times New Roman"/>
      <w:sz w:val="24"/>
      <w:szCs w:val="24"/>
    </w:rPr>
  </w:style>
  <w:style w:type="character" w:customStyle="1" w:styleId="BesedilooblakaZnak">
    <w:name w:val="Besedilo oblačka Znak"/>
    <w:semiHidden/>
    <w:rsid w:val="00842C9D"/>
    <w:rPr>
      <w:rFonts w:ascii="Tahoma" w:eastAsia="Arial Unicode MS" w:hAnsi="Tahoma" w:cs="Tahoma"/>
      <w:sz w:val="16"/>
      <w:szCs w:val="16"/>
    </w:rPr>
  </w:style>
  <w:style w:type="character" w:customStyle="1" w:styleId="NogaZnak">
    <w:name w:val="Noga Znak"/>
    <w:rsid w:val="00842C9D"/>
    <w:rPr>
      <w:rFonts w:eastAsia="Arial Unicode MS" w:cs="Times New Roman"/>
      <w:sz w:val="24"/>
      <w:szCs w:val="24"/>
    </w:rPr>
  </w:style>
  <w:style w:type="paragraph" w:customStyle="1" w:styleId="ListParagraph1">
    <w:name w:val="List Paragraph1"/>
    <w:basedOn w:val="Normal"/>
    <w:qFormat/>
    <w:rsid w:val="00842C9D"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szCs w:val="22"/>
      <w:lang w:eastAsia="en-US"/>
    </w:rPr>
  </w:style>
  <w:style w:type="character" w:customStyle="1" w:styleId="apple-converted-space">
    <w:name w:val="apple-converted-space"/>
    <w:rsid w:val="00842C9D"/>
    <w:rPr>
      <w:rFonts w:cs="Times New Roman"/>
    </w:rPr>
  </w:style>
  <w:style w:type="character" w:customStyle="1" w:styleId="il">
    <w:name w:val="il"/>
    <w:rsid w:val="00842C9D"/>
    <w:rPr>
      <w:rFonts w:cs="Times New Roman"/>
    </w:rPr>
  </w:style>
  <w:style w:type="paragraph" w:styleId="BodyText2">
    <w:name w:val="Body Text 2"/>
    <w:basedOn w:val="Normal"/>
    <w:link w:val="BodyText2Char"/>
    <w:semiHidden/>
    <w:rsid w:val="00842C9D"/>
    <w:rPr>
      <w:bCs/>
      <w:sz w:val="18"/>
      <w:szCs w:val="18"/>
      <w:lang w:val="x-none" w:eastAsia="x-none"/>
    </w:rPr>
  </w:style>
  <w:style w:type="character" w:customStyle="1" w:styleId="BodyText2Char">
    <w:name w:val="Body Text 2 Char"/>
    <w:link w:val="BodyText2"/>
    <w:semiHidden/>
    <w:locked/>
    <w:rsid w:val="00842C9D"/>
    <w:rPr>
      <w:rFonts w:ascii="Tahoma" w:eastAsia="Arial Unicode MS" w:hAnsi="Tahoma" w:cs="Tahoma"/>
      <w:bCs/>
      <w:sz w:val="18"/>
      <w:szCs w:val="18"/>
    </w:rPr>
  </w:style>
  <w:style w:type="character" w:customStyle="1" w:styleId="CharChar5">
    <w:name w:val="Char Char5"/>
    <w:rsid w:val="00842C9D"/>
    <w:rPr>
      <w:rFonts w:ascii="Tahoma" w:hAnsi="Tahoma" w:cs="Times New Roman"/>
      <w:b/>
      <w:smallCaps/>
      <w:sz w:val="24"/>
      <w:lang w:val="sl-SI" w:eastAsia="sl-SI" w:bidi="ar-SA"/>
    </w:rPr>
  </w:style>
  <w:style w:type="character" w:styleId="FollowedHyperlink">
    <w:name w:val="FollowedHyperlink"/>
    <w:semiHidden/>
    <w:rsid w:val="009412D6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semiHidden/>
    <w:rsid w:val="00316B03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semiHidden/>
    <w:locked/>
    <w:rsid w:val="00316B03"/>
    <w:rPr>
      <w:rFonts w:ascii="Tahoma" w:eastAsia="Arial Unicode MS" w:hAnsi="Tahoma" w:cs="Times New Roman"/>
      <w:sz w:val="16"/>
      <w:szCs w:val="16"/>
    </w:rPr>
  </w:style>
  <w:style w:type="character" w:customStyle="1" w:styleId="CharChar22">
    <w:name w:val="Char Char22"/>
    <w:uiPriority w:val="99"/>
    <w:semiHidden/>
    <w:rsid w:val="00250573"/>
    <w:rPr>
      <w:rFonts w:cs="Times New Roman"/>
      <w:sz w:val="20"/>
      <w:szCs w:val="20"/>
    </w:rPr>
  </w:style>
  <w:style w:type="paragraph" w:customStyle="1" w:styleId="Podatek">
    <w:name w:val="Podatek"/>
    <w:basedOn w:val="Normal"/>
    <w:rsid w:val="00250573"/>
    <w:pPr>
      <w:widowControl/>
      <w:tabs>
        <w:tab w:val="num" w:pos="420"/>
      </w:tabs>
      <w:suppressAutoHyphens w:val="0"/>
      <w:spacing w:before="0" w:after="0" w:line="240" w:lineRule="auto"/>
      <w:ind w:left="420" w:hanging="360"/>
      <w:jc w:val="left"/>
    </w:pPr>
    <w:rPr>
      <w:rFonts w:eastAsia="Times New Roman"/>
      <w:b/>
      <w:bCs/>
      <w:sz w:val="24"/>
      <w:lang w:eastAsia="en-US"/>
    </w:rPr>
  </w:style>
  <w:style w:type="character" w:customStyle="1" w:styleId="CommentTextChar3">
    <w:name w:val="Comment Text Char3"/>
    <w:locked/>
    <w:rsid w:val="006A3C5E"/>
    <w:rPr>
      <w:rFonts w:cs="Times New Roman"/>
    </w:rPr>
  </w:style>
  <w:style w:type="character" w:customStyle="1" w:styleId="CharChar21">
    <w:name w:val="Char Char21"/>
    <w:semiHidden/>
    <w:rsid w:val="006A3C5E"/>
    <w:rPr>
      <w:rFonts w:cs="Times New Roman"/>
      <w:sz w:val="20"/>
      <w:szCs w:val="20"/>
    </w:rPr>
  </w:style>
  <w:style w:type="paragraph" w:customStyle="1" w:styleId="Odstavekseznama3">
    <w:name w:val="Odstavek seznama3"/>
    <w:basedOn w:val="Normal"/>
    <w:qFormat/>
    <w:rsid w:val="006E5898"/>
    <w:pPr>
      <w:widowControl/>
      <w:suppressAutoHyphens w:val="0"/>
      <w:spacing w:before="0" w:after="100"/>
      <w:ind w:left="720"/>
      <w:jc w:val="left"/>
    </w:pPr>
    <w:rPr>
      <w:rFonts w:eastAsia="Times New Roman" w:cs="Tahoma"/>
      <w:sz w:val="20"/>
      <w:szCs w:val="20"/>
      <w:lang w:val="en-US" w:eastAsia="en-US"/>
    </w:rPr>
  </w:style>
  <w:style w:type="character" w:customStyle="1" w:styleId="CharChar51">
    <w:name w:val="Char Char51"/>
    <w:uiPriority w:val="99"/>
    <w:rsid w:val="00BE59D6"/>
    <w:rPr>
      <w:rFonts w:ascii="Tahoma" w:hAnsi="Tahoma" w:cs="Times New Roman"/>
      <w:b/>
      <w:smallCaps/>
      <w:sz w:val="24"/>
      <w:lang w:val="sl-SI" w:eastAsia="sl-SI" w:bidi="ar-SA"/>
    </w:rPr>
  </w:style>
  <w:style w:type="paragraph" w:styleId="EndnoteText">
    <w:name w:val="endnote text"/>
    <w:basedOn w:val="Normal"/>
    <w:link w:val="EndnoteTextChar"/>
    <w:uiPriority w:val="99"/>
    <w:semiHidden/>
    <w:rsid w:val="005C6559"/>
    <w:pPr>
      <w:spacing w:before="0" w:after="0" w:line="240" w:lineRule="auto"/>
    </w:pPr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5C6559"/>
    <w:rPr>
      <w:rFonts w:ascii="Tahoma" w:eastAsia="Arial Unicode MS" w:hAnsi="Tahoma"/>
      <w:sz w:val="20"/>
      <w:szCs w:val="20"/>
    </w:rPr>
  </w:style>
  <w:style w:type="character" w:customStyle="1" w:styleId="CharChar50">
    <w:name w:val="Char Char5"/>
    <w:rsid w:val="005C39A9"/>
    <w:rPr>
      <w:rFonts w:ascii="Tahoma" w:hAnsi="Tahoma"/>
      <w:b/>
      <w:smallCaps/>
      <w:sz w:val="24"/>
      <w:lang w:val="sl-SI" w:eastAsia="sl-SI" w:bidi="ar-SA"/>
    </w:rPr>
  </w:style>
  <w:style w:type="character" w:customStyle="1" w:styleId="Znak10">
    <w:name w:val="Znak10"/>
    <w:locked/>
    <w:rsid w:val="001B33F8"/>
    <w:rPr>
      <w:rFonts w:ascii="Tahoma" w:eastAsia="Times New Roman" w:hAnsi="Tahoma" w:cs="Times New Roman" w:hint="default"/>
      <w:b/>
      <w:bCs w:val="0"/>
      <w:caps/>
      <w:sz w:val="24"/>
      <w:szCs w:val="24"/>
      <w:lang w:eastAsia="sl-SI"/>
    </w:rPr>
  </w:style>
  <w:style w:type="character" w:customStyle="1" w:styleId="Heading2Char1Znak">
    <w:name w:val="Heading 2 Char1 Znak"/>
    <w:aliases w:val="Heading 2 Char Char Znak"/>
    <w:locked/>
    <w:rsid w:val="001B33F8"/>
    <w:rPr>
      <w:rFonts w:ascii="Tahoma" w:eastAsia="Times New Roman" w:hAnsi="Tahoma" w:cs="Times New Roman" w:hint="default"/>
      <w:b/>
      <w:bCs w:val="0"/>
      <w:caps/>
      <w:sz w:val="24"/>
      <w:szCs w:val="24"/>
      <w:lang w:eastAsia="sl-SI"/>
    </w:rPr>
  </w:style>
  <w:style w:type="character" w:customStyle="1" w:styleId="Znak9">
    <w:name w:val="Znak9"/>
    <w:locked/>
    <w:rsid w:val="001B33F8"/>
    <w:rPr>
      <w:rFonts w:ascii="Tahoma" w:eastAsia="Times New Roman" w:hAnsi="Tahoma" w:cs="Times New Roman" w:hint="default"/>
      <w:b/>
      <w:bCs w:val="0"/>
      <w:smallCaps/>
      <w:sz w:val="24"/>
      <w:szCs w:val="24"/>
      <w:lang w:eastAsia="sl-SI"/>
    </w:rPr>
  </w:style>
  <w:style w:type="character" w:customStyle="1" w:styleId="Znak8">
    <w:name w:val="Znak8"/>
    <w:locked/>
    <w:rsid w:val="001B33F8"/>
    <w:rPr>
      <w:rFonts w:ascii="Tahoma" w:eastAsia="Times New Roman" w:hAnsi="Tahoma" w:cs="Times New Roman" w:hint="default"/>
      <w:b/>
      <w:bCs w:val="0"/>
      <w:i/>
      <w:iCs w:val="0"/>
      <w:sz w:val="24"/>
      <w:szCs w:val="24"/>
      <w:lang w:eastAsia="sl-SI"/>
    </w:rPr>
  </w:style>
  <w:style w:type="character" w:customStyle="1" w:styleId="NaslovcZnak">
    <w:name w:val="Naslov c Znak"/>
    <w:locked/>
    <w:rsid w:val="001B33F8"/>
    <w:rPr>
      <w:rFonts w:ascii="Calibri" w:hAnsi="Calibri" w:cs="Times New Roman" w:hint="default"/>
      <w:b/>
      <w:bCs/>
      <w:i/>
      <w:iCs/>
      <w:sz w:val="26"/>
      <w:szCs w:val="26"/>
      <w:lang w:eastAsia="sl-SI"/>
    </w:rPr>
  </w:style>
  <w:style w:type="character" w:customStyle="1" w:styleId="Znak7">
    <w:name w:val="Znak7"/>
    <w:locked/>
    <w:rsid w:val="001B33F8"/>
    <w:rPr>
      <w:rFonts w:ascii="Tahoma" w:eastAsia="Times New Roman" w:hAnsi="Tahoma" w:cs="Times New Roman" w:hint="default"/>
      <w:b/>
      <w:bCs w:val="0"/>
      <w:i/>
      <w:iCs w:val="0"/>
      <w:sz w:val="24"/>
      <w:szCs w:val="24"/>
      <w:lang w:eastAsia="sl-SI"/>
    </w:rPr>
  </w:style>
  <w:style w:type="character" w:customStyle="1" w:styleId="Znak6">
    <w:name w:val="Znak6"/>
    <w:locked/>
    <w:rsid w:val="001B33F8"/>
    <w:rPr>
      <w:rFonts w:ascii="Calibri" w:hAnsi="Calibri" w:cs="Times New Roman" w:hint="default"/>
      <w:sz w:val="24"/>
      <w:szCs w:val="24"/>
      <w:lang w:eastAsia="sl-SI"/>
    </w:rPr>
  </w:style>
  <w:style w:type="character" w:customStyle="1" w:styleId="Znak5">
    <w:name w:val="Znak5"/>
    <w:locked/>
    <w:rsid w:val="001B33F8"/>
    <w:rPr>
      <w:rFonts w:ascii="Calibri" w:hAnsi="Calibri" w:cs="Times New Roman" w:hint="default"/>
      <w:i/>
      <w:iCs/>
      <w:sz w:val="24"/>
      <w:szCs w:val="24"/>
      <w:lang w:eastAsia="sl-SI"/>
    </w:rPr>
  </w:style>
  <w:style w:type="character" w:customStyle="1" w:styleId="Znak41">
    <w:name w:val="Znak41"/>
    <w:locked/>
    <w:rsid w:val="001B33F8"/>
    <w:rPr>
      <w:rFonts w:ascii="Cambria" w:hAnsi="Cambria" w:cs="Times New Roman" w:hint="default"/>
      <w:lang w:eastAsia="sl-SI"/>
    </w:rPr>
  </w:style>
  <w:style w:type="character" w:customStyle="1" w:styleId="Znak4Znak">
    <w:name w:val="Znak4 Znak"/>
    <w:locked/>
    <w:rsid w:val="001B33F8"/>
    <w:rPr>
      <w:rFonts w:ascii="Times New Roman" w:hAnsi="Times New Roman" w:cs="Times New Roman" w:hint="default"/>
      <w:sz w:val="20"/>
      <w:szCs w:val="20"/>
      <w:lang w:eastAsia="sl-SI"/>
    </w:rPr>
  </w:style>
  <w:style w:type="paragraph" w:styleId="Date">
    <w:name w:val="Date"/>
    <w:basedOn w:val="Normal"/>
    <w:link w:val="DateChar"/>
    <w:unhideWhenUsed/>
    <w:rsid w:val="00947A91"/>
    <w:pPr>
      <w:keepLines/>
      <w:suppressAutoHyphens w:val="0"/>
      <w:spacing w:before="120" w:after="120" w:line="240" w:lineRule="auto"/>
    </w:pPr>
    <w:rPr>
      <w:rFonts w:ascii="Arial" w:eastAsia="Times New Roman" w:hAnsi="Arial"/>
      <w:szCs w:val="20"/>
      <w:lang w:val="x-none" w:eastAsia="x-none"/>
    </w:rPr>
  </w:style>
  <w:style w:type="character" w:customStyle="1" w:styleId="DateChar">
    <w:name w:val="Date Char"/>
    <w:link w:val="Date"/>
    <w:rsid w:val="00947A91"/>
    <w:rPr>
      <w:rFonts w:ascii="Arial" w:hAnsi="Arial"/>
      <w:sz w:val="22"/>
    </w:rPr>
  </w:style>
  <w:style w:type="paragraph" w:customStyle="1" w:styleId="Bullet">
    <w:name w:val="Bullet"/>
    <w:basedOn w:val="Normal"/>
    <w:rsid w:val="00947A91"/>
    <w:pPr>
      <w:widowControl/>
      <w:tabs>
        <w:tab w:val="left" w:pos="720"/>
      </w:tabs>
      <w:suppressAutoHyphens w:val="0"/>
      <w:overflowPunct w:val="0"/>
      <w:autoSpaceDE w:val="0"/>
      <w:autoSpaceDN w:val="0"/>
      <w:adjustRightInd w:val="0"/>
      <w:spacing w:before="120" w:after="120" w:line="240" w:lineRule="auto"/>
      <w:ind w:left="981" w:hanging="357"/>
    </w:pPr>
    <w:rPr>
      <w:rFonts w:eastAsia="Times New Roman" w:cs="Arial"/>
      <w:sz w:val="20"/>
      <w:szCs w:val="22"/>
      <w:lang w:eastAsia="en-US"/>
    </w:rPr>
  </w:style>
  <w:style w:type="paragraph" w:styleId="NoSpacing">
    <w:name w:val="No Spacing"/>
    <w:uiPriority w:val="1"/>
    <w:qFormat/>
    <w:rsid w:val="00E940F7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E356E"/>
    <w:pPr>
      <w:ind w:left="720"/>
      <w:contextualSpacing/>
    </w:pPr>
  </w:style>
  <w:style w:type="table" w:styleId="MediumGrid1-Accent4">
    <w:name w:val="Medium Grid 1 Accent 4"/>
    <w:basedOn w:val="TableNormal"/>
    <w:uiPriority w:val="73"/>
    <w:rsid w:val="00546D1D"/>
    <w:rPr>
      <w:rFonts w:ascii="Tahoma" w:hAnsi="Tahoma"/>
      <w:color w:val="000000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styleId="Revision">
    <w:name w:val="Revision"/>
    <w:hidden/>
    <w:uiPriority w:val="99"/>
    <w:semiHidden/>
    <w:rsid w:val="00EA5C5C"/>
    <w:rPr>
      <w:rFonts w:ascii="Tahoma" w:eastAsia="Arial Unicode MS" w:hAnsi="Tahoma"/>
      <w:sz w:val="22"/>
      <w:szCs w:val="24"/>
    </w:rPr>
  </w:style>
  <w:style w:type="paragraph" w:customStyle="1" w:styleId="ColorfulList-Accent12">
    <w:name w:val="Colorful List - Accent 12"/>
    <w:basedOn w:val="Normal"/>
    <w:uiPriority w:val="34"/>
    <w:qFormat/>
    <w:rsid w:val="002123B7"/>
    <w:pPr>
      <w:widowControl/>
      <w:suppressAutoHyphens w:val="0"/>
      <w:spacing w:before="0" w:after="0" w:line="240" w:lineRule="auto"/>
      <w:ind w:left="720"/>
      <w:contextualSpacing/>
      <w:jc w:val="left"/>
    </w:pPr>
    <w:rPr>
      <w:rFonts w:ascii="Cambria" w:eastAsia="Cambria" w:hAnsi="Cambria"/>
      <w:sz w:val="24"/>
      <w:lang w:val="en-US" w:eastAsia="en-US"/>
    </w:rPr>
  </w:style>
  <w:style w:type="paragraph" w:customStyle="1" w:styleId="SlogTelobesedila10ptSamodejno">
    <w:name w:val="Slog Telo besedila + 10 pt Samodejno"/>
    <w:basedOn w:val="BodyText"/>
    <w:rsid w:val="00737E5A"/>
    <w:pPr>
      <w:widowControl/>
      <w:suppressAutoHyphens w:val="0"/>
      <w:spacing w:before="120" w:after="60" w:line="240" w:lineRule="auto"/>
    </w:pPr>
    <w:rPr>
      <w:rFonts w:ascii="Arial" w:eastAsia="Times New Roman" w:hAnsi="Arial"/>
      <w:noProof/>
      <w:sz w:val="22"/>
      <w:szCs w:val="20"/>
      <w:lang w:val="sl-SI" w:eastAsia="en-US"/>
    </w:rPr>
  </w:style>
  <w:style w:type="character" w:customStyle="1" w:styleId="Slog10pt1">
    <w:name w:val="Slog 10 pt1"/>
    <w:rsid w:val="00737E5A"/>
    <w:rPr>
      <w:rFonts w:ascii="Arial" w:hAnsi="Arial"/>
      <w:sz w:val="22"/>
    </w:rPr>
  </w:style>
  <w:style w:type="paragraph" w:customStyle="1" w:styleId="SlogSlogSlogTelobesedila10ptSamodejno10ptPred18">
    <w:name w:val="Slog Slog Slog Telo besedila + 10 pt Samodejno + 10 pt + Pred:  18..."/>
    <w:basedOn w:val="Normal"/>
    <w:rsid w:val="00737E5A"/>
    <w:pPr>
      <w:widowControl/>
      <w:suppressAutoHyphens w:val="0"/>
      <w:spacing w:before="240" w:line="240" w:lineRule="auto"/>
    </w:pPr>
    <w:rPr>
      <w:rFonts w:ascii="Arial" w:eastAsia="Times New Roman" w:hAnsi="Arial"/>
      <w:noProof/>
      <w:szCs w:val="20"/>
      <w:lang w:eastAsia="en-US"/>
    </w:rPr>
  </w:style>
  <w:style w:type="paragraph" w:customStyle="1" w:styleId="ZnakZnakZnakCharCharZnakZnakZnakZnakZnakZnakZnakZnak">
    <w:name w:val="Znak Znak Znak Char Char Znak Znak Znak Znak Znak Znak Znak Znak"/>
    <w:basedOn w:val="Normal"/>
    <w:rsid w:val="004A001A"/>
    <w:pPr>
      <w:suppressAutoHyphens w:val="0"/>
      <w:adjustRightInd w:val="0"/>
      <w:spacing w:before="0" w:after="160" w:line="240" w:lineRule="exact"/>
      <w:textAlignment w:val="baseline"/>
    </w:pPr>
    <w:rPr>
      <w:rFonts w:eastAsia="Times New Roman"/>
      <w:sz w:val="20"/>
      <w:szCs w:val="20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F27C40"/>
    <w:pPr>
      <w:widowControl/>
      <w:suppressAutoHyphens w:val="0"/>
      <w:spacing w:before="0" w:after="100"/>
      <w:ind w:left="720"/>
    </w:pPr>
    <w:rPr>
      <w:rFonts w:eastAsia="Times New Roman" w:cs="Tahoma"/>
      <w:sz w:val="20"/>
      <w:szCs w:val="20"/>
      <w:lang w:val="en-US" w:eastAsia="en-US"/>
    </w:rPr>
  </w:style>
  <w:style w:type="paragraph" w:customStyle="1" w:styleId="TableText">
    <w:name w:val="TableText"/>
    <w:basedOn w:val="Normal"/>
    <w:next w:val="Normal"/>
    <w:rsid w:val="002E75E0"/>
    <w:pPr>
      <w:widowControl/>
      <w:suppressAutoHyphens w:val="0"/>
      <w:autoSpaceDE w:val="0"/>
      <w:autoSpaceDN w:val="0"/>
      <w:adjustRightInd w:val="0"/>
      <w:spacing w:before="0" w:after="0" w:line="240" w:lineRule="auto"/>
      <w:jc w:val="left"/>
    </w:pPr>
    <w:rPr>
      <w:rFonts w:ascii="Bookman Old Style" w:eastAsia="Times New Roman" w:hAnsi="Bookman Old Style"/>
      <w:sz w:val="24"/>
      <w:lang w:val="en-US" w:eastAsia="en-US"/>
    </w:rPr>
  </w:style>
  <w:style w:type="paragraph" w:customStyle="1" w:styleId="TableHead">
    <w:name w:val="TableHead"/>
    <w:basedOn w:val="Normal"/>
    <w:next w:val="Normal"/>
    <w:rsid w:val="00983260"/>
    <w:pPr>
      <w:widowControl/>
      <w:suppressAutoHyphens w:val="0"/>
      <w:autoSpaceDE w:val="0"/>
      <w:autoSpaceDN w:val="0"/>
      <w:adjustRightInd w:val="0"/>
      <w:spacing w:before="0" w:after="0" w:line="240" w:lineRule="auto"/>
      <w:jc w:val="left"/>
    </w:pPr>
    <w:rPr>
      <w:rFonts w:ascii="Calibri" w:eastAsia="Times New Roman" w:hAnsi="Calibri"/>
      <w:b/>
      <w:bCs/>
      <w:color w:val="000000"/>
      <w:lang w:val="en-US" w:eastAsia="en-US"/>
    </w:rPr>
  </w:style>
  <w:style w:type="paragraph" w:customStyle="1" w:styleId="DodatekH2">
    <w:name w:val="Dodatek H2"/>
    <w:basedOn w:val="Heading2"/>
    <w:qFormat/>
    <w:rsid w:val="00E12D78"/>
    <w:pPr>
      <w:keepLines w:val="0"/>
      <w:numPr>
        <w:numId w:val="1"/>
      </w:numPr>
      <w:tabs>
        <w:tab w:val="clear" w:pos="1276"/>
        <w:tab w:val="left" w:pos="1418"/>
      </w:tabs>
      <w:spacing w:before="480" w:after="240" w:line="240" w:lineRule="auto"/>
      <w:ind w:right="567"/>
    </w:pPr>
    <w:rPr>
      <w:rFonts w:ascii="Calibri" w:eastAsia="Times New Roman" w:hAnsi="Calibri"/>
      <w:smallCaps w:val="0"/>
      <w:szCs w:val="28"/>
    </w:rPr>
  </w:style>
  <w:style w:type="paragraph" w:customStyle="1" w:styleId="TableContents">
    <w:name w:val="Table Contents"/>
    <w:basedOn w:val="Normal"/>
    <w:uiPriority w:val="99"/>
    <w:rsid w:val="005971C9"/>
    <w:pPr>
      <w:suppressLineNumbers/>
    </w:pPr>
    <w:rPr>
      <w:rFonts w:cs="Tahoma"/>
      <w:szCs w:val="22"/>
      <w:lang w:eastAsia="ar-SA"/>
    </w:rPr>
  </w:style>
  <w:style w:type="paragraph" w:customStyle="1" w:styleId="TableHeading">
    <w:name w:val="Table Heading"/>
    <w:basedOn w:val="TableContents"/>
    <w:rsid w:val="005971C9"/>
    <w:pPr>
      <w:jc w:val="center"/>
    </w:pPr>
    <w:rPr>
      <w:b/>
      <w:bCs/>
    </w:rPr>
  </w:style>
  <w:style w:type="paragraph" w:customStyle="1" w:styleId="Title-Major">
    <w:name w:val="Title-Major"/>
    <w:basedOn w:val="Normal"/>
    <w:rsid w:val="00C62DA9"/>
    <w:pPr>
      <w:keepLines/>
      <w:widowControl/>
      <w:suppressAutoHyphens w:val="0"/>
      <w:spacing w:before="0" w:after="120" w:line="240" w:lineRule="auto"/>
      <w:ind w:left="2520" w:right="720"/>
      <w:jc w:val="left"/>
    </w:pPr>
    <w:rPr>
      <w:rFonts w:ascii="Arial" w:eastAsia="Times New Roman" w:hAnsi="Arial"/>
      <w:smallCaps/>
      <w:sz w:val="48"/>
      <w:szCs w:val="20"/>
      <w:lang w:bidi="sl-SI"/>
    </w:rPr>
  </w:style>
  <w:style w:type="paragraph" w:customStyle="1" w:styleId="TableText0">
    <w:name w:val="Table Text"/>
    <w:basedOn w:val="Normal"/>
    <w:rsid w:val="00E060C1"/>
    <w:pPr>
      <w:keepLines/>
      <w:widowControl/>
      <w:suppressAutoHyphens w:val="0"/>
      <w:spacing w:before="0" w:after="0" w:line="240" w:lineRule="auto"/>
      <w:jc w:val="left"/>
    </w:pPr>
    <w:rPr>
      <w:rFonts w:ascii="Book Antiqua" w:eastAsia="Times New Roman" w:hAnsi="Book Antiqua"/>
      <w:sz w:val="16"/>
      <w:szCs w:val="20"/>
      <w:lang w:bidi="sl-SI"/>
    </w:rPr>
  </w:style>
  <w:style w:type="paragraph" w:customStyle="1" w:styleId="HeadingBar">
    <w:name w:val="Heading Bar"/>
    <w:basedOn w:val="Normal"/>
    <w:next w:val="Heading3"/>
    <w:rsid w:val="00E060C1"/>
    <w:pPr>
      <w:keepNext/>
      <w:keepLines/>
      <w:widowControl/>
      <w:shd w:val="solid" w:color="auto" w:fill="auto"/>
      <w:suppressAutoHyphens w:val="0"/>
      <w:spacing w:before="240" w:after="0" w:line="240" w:lineRule="auto"/>
      <w:ind w:right="7920"/>
      <w:jc w:val="left"/>
    </w:pPr>
    <w:rPr>
      <w:rFonts w:ascii="Arial" w:eastAsia="Times New Roman" w:hAnsi="Arial"/>
      <w:color w:val="FFFFFF"/>
      <w:sz w:val="8"/>
      <w:szCs w:val="20"/>
      <w:lang w:bidi="sl-SI"/>
    </w:rPr>
  </w:style>
  <w:style w:type="paragraph" w:customStyle="1" w:styleId="Note">
    <w:name w:val="Note"/>
    <w:basedOn w:val="BodyText"/>
    <w:rsid w:val="00E060C1"/>
    <w:pPr>
      <w:widowControl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suppressAutoHyphens w:val="0"/>
      <w:spacing w:before="120" w:line="240" w:lineRule="auto"/>
      <w:ind w:left="720" w:right="5040" w:hanging="720"/>
      <w:jc w:val="left"/>
    </w:pPr>
    <w:rPr>
      <w:rFonts w:ascii="Book Antiqua" w:eastAsia="Times New Roman" w:hAnsi="Book Antiqua"/>
      <w:vanish/>
      <w:sz w:val="20"/>
      <w:szCs w:val="20"/>
      <w:lang w:val="sl-SI" w:eastAsia="sl-SI" w:bidi="sl-SI"/>
    </w:rPr>
  </w:style>
  <w:style w:type="character" w:styleId="SubtleEmphasis">
    <w:name w:val="Subtle Emphasis"/>
    <w:uiPriority w:val="19"/>
    <w:rsid w:val="00483F01"/>
  </w:style>
  <w:style w:type="character" w:styleId="Strong">
    <w:name w:val="Strong"/>
    <w:uiPriority w:val="22"/>
    <w:qFormat/>
    <w:locked/>
    <w:rsid w:val="00483F01"/>
  </w:style>
  <w:style w:type="paragraph" w:customStyle="1" w:styleId="ZnakZnakZnakCharCharZnakZnakZnakZnakZnakZnakZnakZnak0">
    <w:name w:val="Znak Znak Znak Char Char Znak Znak Znak Znak Znak Znak Znak Znak"/>
    <w:basedOn w:val="Normal"/>
    <w:rsid w:val="00E12D78"/>
    <w:pPr>
      <w:suppressAutoHyphens w:val="0"/>
      <w:adjustRightInd w:val="0"/>
      <w:spacing w:before="0" w:after="160" w:line="240" w:lineRule="exact"/>
      <w:textAlignment w:val="baseline"/>
    </w:pPr>
    <w:rPr>
      <w:rFonts w:eastAsia="Times New Roman"/>
      <w:sz w:val="20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048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4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3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7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tyles" Target="styles.xml"/><Relationship Id="rId18" Type="http://schemas.openxmlformats.org/officeDocument/2006/relationships/header" Target="header1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://napotnica.ezdrav.si/eAppointments/CheckPrereservations/Index" TargetMode="External"/><Relationship Id="rId34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numbering" Target="numbering.xml"/><Relationship Id="rId17" Type="http://schemas.openxmlformats.org/officeDocument/2006/relationships/endnotes" Target="endnotes.xm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notes" Target="footnotes.xml"/><Relationship Id="rId20" Type="http://schemas.openxmlformats.org/officeDocument/2006/relationships/image" Target="media/image2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webSettings" Target="webSettings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customXml" Target="../customXml/item10.xm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ettings" Target="settings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007F431CE5834B990DEAD2D1951521" ma:contentTypeVersion="" ma:contentTypeDescription="Create a new document." ma:contentTypeScope="" ma:versionID="3b443c9f3f11a1ad6c02f8e69cd0d7d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51ad49ee3a4811ed0efdd12919ad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FAC42-C83E-434B-837F-5EB73CB0CBA9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24EE5EC3-1E35-4E7F-A7ED-490853002803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ED6FDA09-C742-4FA6-927B-2A82558073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B2E1CA-D524-48E5-98A0-A5513BB7E1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CECB2C-763F-47EA-9EDC-76D284413F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74ABE9-BEE8-4768-8E2B-51803687D00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54F87A6-29EF-4818-9E96-A6DC56DB4D5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EBD6733-14EA-4009-8445-A0AEDEA6723B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1DA8987-A52D-4FF4-81C5-D54674BC77E7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47251A3B-F3B8-4A02-9BF6-77786191F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9.xml><?xml version="1.0" encoding="utf-8"?>
<ds:datastoreItem xmlns:ds="http://schemas.openxmlformats.org/officeDocument/2006/customXml" ds:itemID="{A7B6F0FC-2EC6-450F-9BB7-8F9DAB5F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1472</Words>
  <Characters>8397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eNaročanje funkcionalna specifikacija</vt:lpstr>
      <vt:lpstr>eNaročanje funkcionalna specifikacija</vt:lpstr>
    </vt:vector>
  </TitlesOfParts>
  <Company>Ministrstvo za zdravje RS</Company>
  <LinksUpToDate>false</LinksUpToDate>
  <CharactersWithSpaces>9850</CharactersWithSpaces>
  <SharedDoc>false</SharedDoc>
  <HLinks>
    <vt:vector size="414" baseType="variant">
      <vt:variant>
        <vt:i4>1703958</vt:i4>
      </vt:variant>
      <vt:variant>
        <vt:i4>474</vt:i4>
      </vt:variant>
      <vt:variant>
        <vt:i4>0</vt:i4>
      </vt:variant>
      <vt:variant>
        <vt:i4>5</vt:i4>
      </vt:variant>
      <vt:variant>
        <vt:lpwstr>http://nacas.ivz.si/</vt:lpwstr>
      </vt:variant>
      <vt:variant>
        <vt:lpwstr/>
      </vt:variant>
      <vt:variant>
        <vt:i4>1572925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_Toc369636495</vt:lpwstr>
      </vt:variant>
      <vt:variant>
        <vt:i4>1572925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_Toc369636494</vt:lpwstr>
      </vt:variant>
      <vt:variant>
        <vt:i4>1572925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_Toc369636493</vt:lpwstr>
      </vt:variant>
      <vt:variant>
        <vt:i4>1572925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_Toc369636492</vt:lpwstr>
      </vt:variant>
      <vt:variant>
        <vt:i4>1572925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_Toc369636491</vt:lpwstr>
      </vt:variant>
      <vt:variant>
        <vt:i4>1572925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_Toc369636490</vt:lpwstr>
      </vt:variant>
      <vt:variant>
        <vt:i4>1638461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_Toc369636489</vt:lpwstr>
      </vt:variant>
      <vt:variant>
        <vt:i4>1638461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_Toc369636488</vt:lpwstr>
      </vt:variant>
      <vt:variant>
        <vt:i4>1638461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_Toc369636487</vt:lpwstr>
      </vt:variant>
      <vt:variant>
        <vt:i4>1638461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_Toc369636486</vt:lpwstr>
      </vt:variant>
      <vt:variant>
        <vt:i4>1638461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_Toc369636485</vt:lpwstr>
      </vt:variant>
      <vt:variant>
        <vt:i4>1638461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_Toc369636484</vt:lpwstr>
      </vt:variant>
      <vt:variant>
        <vt:i4>1638461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_Toc369636483</vt:lpwstr>
      </vt:variant>
      <vt:variant>
        <vt:i4>1638461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_Toc369636482</vt:lpwstr>
      </vt:variant>
      <vt:variant>
        <vt:i4>1638461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_Toc369636481</vt:lpwstr>
      </vt:variant>
      <vt:variant>
        <vt:i4>1638461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_Toc369636480</vt:lpwstr>
      </vt:variant>
      <vt:variant>
        <vt:i4>1441853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_Toc369636479</vt:lpwstr>
      </vt:variant>
      <vt:variant>
        <vt:i4>1441853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_Toc369636478</vt:lpwstr>
      </vt:variant>
      <vt:variant>
        <vt:i4>1441853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_Toc369636477</vt:lpwstr>
      </vt:variant>
      <vt:variant>
        <vt:i4>1376316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_Toc369636544</vt:lpwstr>
      </vt:variant>
      <vt:variant>
        <vt:i4>1376316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_Toc369636543</vt:lpwstr>
      </vt:variant>
      <vt:variant>
        <vt:i4>1376316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_Toc369636542</vt:lpwstr>
      </vt:variant>
      <vt:variant>
        <vt:i4>1376316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_Toc369636541</vt:lpwstr>
      </vt:variant>
      <vt:variant>
        <vt:i4>1376316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_Toc369636540</vt:lpwstr>
      </vt:variant>
      <vt:variant>
        <vt:i4>1179708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_Toc369636539</vt:lpwstr>
      </vt:variant>
      <vt:variant>
        <vt:i4>1179708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_Toc369636538</vt:lpwstr>
      </vt:variant>
      <vt:variant>
        <vt:i4>1179708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_Toc369636537</vt:lpwstr>
      </vt:variant>
      <vt:variant>
        <vt:i4>1179708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_Toc369636536</vt:lpwstr>
      </vt:variant>
      <vt:variant>
        <vt:i4>1179708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_Toc369636535</vt:lpwstr>
      </vt:variant>
      <vt:variant>
        <vt:i4>1179708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_Toc369636534</vt:lpwstr>
      </vt:variant>
      <vt:variant>
        <vt:i4>1179708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_Toc369636533</vt:lpwstr>
      </vt:variant>
      <vt:variant>
        <vt:i4>1179708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_Toc369636532</vt:lpwstr>
      </vt:variant>
      <vt:variant>
        <vt:i4>1179708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_Toc369636531</vt:lpwstr>
      </vt:variant>
      <vt:variant>
        <vt:i4>1179708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_Toc369636530</vt:lpwstr>
      </vt:variant>
      <vt:variant>
        <vt:i4>1245244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_Toc369636529</vt:lpwstr>
      </vt:variant>
      <vt:variant>
        <vt:i4>1245244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_Toc369636528</vt:lpwstr>
      </vt:variant>
      <vt:variant>
        <vt:i4>1245244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_Toc369636527</vt:lpwstr>
      </vt:variant>
      <vt:variant>
        <vt:i4>1245244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_Toc369636526</vt:lpwstr>
      </vt:variant>
      <vt:variant>
        <vt:i4>1245244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_Toc369636525</vt:lpwstr>
      </vt:variant>
      <vt:variant>
        <vt:i4>1245244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_Toc369636524</vt:lpwstr>
      </vt:variant>
      <vt:variant>
        <vt:i4>1245244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_Toc369636523</vt:lpwstr>
      </vt:variant>
      <vt:variant>
        <vt:i4>1245244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_Toc369636522</vt:lpwstr>
      </vt:variant>
      <vt:variant>
        <vt:i4>1245244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_Toc369636521</vt:lpwstr>
      </vt:variant>
      <vt:variant>
        <vt:i4>1245244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_Toc369636520</vt:lpwstr>
      </vt:variant>
      <vt:variant>
        <vt:i4>1048636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_Toc369636519</vt:lpwstr>
      </vt:variant>
      <vt:variant>
        <vt:i4>1048636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_Toc369636518</vt:lpwstr>
      </vt:variant>
      <vt:variant>
        <vt:i4>1048636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_Toc369636517</vt:lpwstr>
      </vt:variant>
      <vt:variant>
        <vt:i4>1048636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_Toc369636516</vt:lpwstr>
      </vt:variant>
      <vt:variant>
        <vt:i4>1048636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_Toc369636515</vt:lpwstr>
      </vt:variant>
      <vt:variant>
        <vt:i4>1048636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_Toc369636514</vt:lpwstr>
      </vt:variant>
      <vt:variant>
        <vt:i4>1048636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_Toc369636513</vt:lpwstr>
      </vt:variant>
      <vt:variant>
        <vt:i4>1048636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_Toc369636512</vt:lpwstr>
      </vt:variant>
      <vt:variant>
        <vt:i4>1048636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_Toc369636511</vt:lpwstr>
      </vt:variant>
      <vt:variant>
        <vt:i4>1048636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_Toc369636510</vt:lpwstr>
      </vt:variant>
      <vt:variant>
        <vt:i4>1114172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_Toc369636509</vt:lpwstr>
      </vt:variant>
      <vt:variant>
        <vt:i4>1114172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_Toc369636508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_Toc369636507</vt:lpwstr>
      </vt:variant>
      <vt:variant>
        <vt:i4>1114172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_Toc369636506</vt:lpwstr>
      </vt:variant>
      <vt:variant>
        <vt:i4>1114172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_Toc369636505</vt:lpwstr>
      </vt:variant>
      <vt:variant>
        <vt:i4>1114172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_Toc369636504</vt:lpwstr>
      </vt:variant>
      <vt:variant>
        <vt:i4>1114172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_Toc369636503</vt:lpwstr>
      </vt:variant>
      <vt:variant>
        <vt:i4>1114172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_Toc369636502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_Toc369636501</vt:lpwstr>
      </vt:variant>
      <vt:variant>
        <vt:i4>1114172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_Toc369636500</vt:lpwstr>
      </vt:variant>
      <vt:variant>
        <vt:i4>1572925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_Toc369636499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_Toc369636498</vt:lpwstr>
      </vt:variant>
      <vt:variant>
        <vt:i4>1572925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_Toc369636497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_Toc369636496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eNaročanje funkcionalna specifikacija</dc:title>
  <dc:creator>Simon Indihar</dc:creator>
  <cp:lastModifiedBy>Vedran Ljubobratović</cp:lastModifiedBy>
  <cp:revision>3</cp:revision>
  <cp:lastPrinted>2013-11-06T10:23:00Z</cp:lastPrinted>
  <dcterms:created xsi:type="dcterms:W3CDTF">2022-09-14T13:03:00Z</dcterms:created>
  <dcterms:modified xsi:type="dcterms:W3CDTF">2022-09-14T13:30:00Z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vjerljivost">
    <vt:lpwstr/>
  </property>
  <property fmtid="{D5CDD505-2E9C-101B-9397-08002B2CF9AE}" pid="3" name="ContentTypeId">
    <vt:lpwstr>0x010100C2007F431CE5834B990DEAD2D1951521</vt:lpwstr>
  </property>
</Properties>
</file>